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51EE6" w14:textId="77777777" w:rsidR="0022003A" w:rsidRDefault="0022003A">
      <w:pPr>
        <w:pStyle w:val="Domylny"/>
      </w:pPr>
      <w:bookmarkStart w:id="0" w:name="_GoBack"/>
      <w:bookmarkEnd w:id="0"/>
    </w:p>
    <w:p w14:paraId="053F34A0" w14:textId="77777777" w:rsidR="00C8698A" w:rsidRDefault="003E675C">
      <w:pPr>
        <w:pStyle w:val="WW-Domylny"/>
        <w:jc w:val="center"/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8323DF">
        <w:rPr>
          <w:rFonts w:ascii="Arial" w:eastAsia="Arial" w:hAnsi="Arial" w:cs="Arial"/>
          <w:b/>
          <w:noProof/>
          <w:sz w:val="22"/>
          <w:szCs w:val="22"/>
          <w:lang w:eastAsia="pl-PL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F16A8F" wp14:editId="75919E54">
                <wp:simplePos x="0" y="0"/>
                <wp:positionH relativeFrom="column">
                  <wp:posOffset>635</wp:posOffset>
                </wp:positionH>
                <wp:positionV relativeFrom="paragraph">
                  <wp:posOffset>37465</wp:posOffset>
                </wp:positionV>
                <wp:extent cx="2047875" cy="921385"/>
                <wp:effectExtent l="5715" t="10160" r="13335" b="11430"/>
                <wp:wrapNone/>
                <wp:docPr id="1" name="shape_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921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621F3" id="shape_0" o:spid="_x0000_s1026" style="position:absolute;margin-left:.05pt;margin-top:2.95pt;width:161.25pt;height:7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" strokeweight=".26mm"/>
            </w:pict>
          </mc:Fallback>
        </mc:AlternateContent>
      </w:r>
      <w:r>
        <w:rPr>
          <w:rFonts w:ascii="Arial" w:hAnsi="Arial" w:cs="Arial"/>
          <w:b/>
          <w:sz w:val="22"/>
          <w:szCs w:val="22"/>
        </w:rPr>
        <w:t>............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>..........................  dnia ..................................</w:t>
      </w:r>
    </w:p>
    <w:p w14:paraId="64D29425" w14:textId="77777777" w:rsidR="00C8698A" w:rsidRDefault="003E675C">
      <w:pPr>
        <w:pStyle w:val="WW-Domylny"/>
        <w:ind w:right="23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OFERTA</w:t>
      </w:r>
    </w:p>
    <w:p w14:paraId="7D8A4E37" w14:textId="77777777" w:rsidR="00C8698A" w:rsidRDefault="003E675C">
      <w:pPr>
        <w:pStyle w:val="WW-Domylny"/>
        <w:ind w:right="23"/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3DE7A112" w14:textId="77777777" w:rsidR="00C8698A" w:rsidRDefault="0022003A">
      <w:pPr>
        <w:pStyle w:val="WW-Domylny"/>
        <w:ind w:right="23"/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7A1B0A93" w14:textId="36DF024B" w:rsidR="00C8698A" w:rsidRDefault="003E675C" w:rsidP="00971D41">
      <w:pPr>
        <w:pStyle w:val="WW-Domylny"/>
        <w:ind w:right="23"/>
      </w:pP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 Pieczęć wykonawcy) )</w:t>
      </w:r>
    </w:p>
    <w:p w14:paraId="7A719DD6" w14:textId="77777777" w:rsidR="00C8698A" w:rsidRPr="00542AAB" w:rsidRDefault="003E675C" w:rsidP="00A01F36">
      <w:pPr>
        <w:pStyle w:val="WW-Domylny"/>
        <w:spacing w:line="240" w:lineRule="auto"/>
        <w:rPr>
          <w:sz w:val="18"/>
          <w:szCs w:val="18"/>
        </w:rPr>
      </w:pPr>
      <w:r w:rsidRPr="00542AAB">
        <w:rPr>
          <w:rFonts w:ascii="Arial" w:hAnsi="Arial" w:cs="Arial"/>
          <w:sz w:val="18"/>
          <w:szCs w:val="18"/>
        </w:rPr>
        <w:t>(Wykonawcy )</w:t>
      </w:r>
    </w:p>
    <w:p w14:paraId="73C1256E" w14:textId="77777777" w:rsidR="00C8698A" w:rsidRPr="00420345" w:rsidRDefault="003E675C" w:rsidP="00A01F36">
      <w:pPr>
        <w:pStyle w:val="WW-Domylny"/>
        <w:spacing w:line="240" w:lineRule="auto"/>
        <w:ind w:right="23"/>
        <w:rPr>
          <w:sz w:val="18"/>
          <w:szCs w:val="18"/>
          <w:lang w:val="en-US"/>
        </w:rPr>
      </w:pPr>
      <w:r w:rsidRPr="00420345">
        <w:rPr>
          <w:rFonts w:ascii="Arial" w:hAnsi="Arial" w:cs="Arial"/>
          <w:sz w:val="18"/>
          <w:szCs w:val="18"/>
          <w:lang w:val="en-US"/>
        </w:rPr>
        <w:t>E-mail ______________________________</w:t>
      </w:r>
    </w:p>
    <w:p w14:paraId="53C5F58E" w14:textId="77777777" w:rsidR="00C8698A" w:rsidRPr="00420345" w:rsidRDefault="003E675C" w:rsidP="00A01F36">
      <w:pPr>
        <w:pStyle w:val="WW-Domylny"/>
        <w:spacing w:line="240" w:lineRule="auto"/>
        <w:ind w:right="23"/>
        <w:rPr>
          <w:sz w:val="18"/>
          <w:szCs w:val="18"/>
          <w:lang w:val="en-US"/>
        </w:rPr>
      </w:pPr>
      <w:r w:rsidRPr="00420345">
        <w:rPr>
          <w:rFonts w:ascii="Arial" w:hAnsi="Arial" w:cs="Arial"/>
          <w:sz w:val="18"/>
          <w:szCs w:val="18"/>
          <w:lang w:val="en-US"/>
        </w:rPr>
        <w:t>Tel/fax: ______________________________</w:t>
      </w:r>
    </w:p>
    <w:p w14:paraId="6C6A2785" w14:textId="77777777" w:rsidR="00C8698A" w:rsidRPr="00542AAB" w:rsidRDefault="003E675C" w:rsidP="005445A7">
      <w:pPr>
        <w:pStyle w:val="WW-Domylny"/>
        <w:spacing w:line="240" w:lineRule="auto"/>
        <w:ind w:right="23"/>
        <w:rPr>
          <w:sz w:val="18"/>
          <w:szCs w:val="18"/>
          <w:lang w:val="en-US"/>
        </w:rPr>
      </w:pPr>
      <w:r w:rsidRPr="00542AAB">
        <w:rPr>
          <w:rFonts w:ascii="Arial" w:hAnsi="Arial" w:cs="Arial"/>
          <w:sz w:val="18"/>
          <w:szCs w:val="18"/>
          <w:lang w:val="en-US"/>
        </w:rPr>
        <w:t xml:space="preserve">NIP:________________   </w:t>
      </w:r>
      <w:proofErr w:type="spellStart"/>
      <w:r w:rsidRPr="00542AAB">
        <w:rPr>
          <w:rFonts w:ascii="Arial" w:hAnsi="Arial" w:cs="Arial"/>
          <w:sz w:val="18"/>
          <w:szCs w:val="18"/>
          <w:lang w:val="en-US"/>
        </w:rPr>
        <w:t>Regon</w:t>
      </w:r>
      <w:proofErr w:type="spellEnd"/>
      <w:r w:rsidRPr="00542AAB">
        <w:rPr>
          <w:rFonts w:ascii="Arial" w:hAnsi="Arial" w:cs="Arial"/>
          <w:sz w:val="18"/>
          <w:szCs w:val="18"/>
          <w:lang w:val="en-US"/>
        </w:rPr>
        <w:t xml:space="preserve">: ____________                                                                               </w:t>
      </w:r>
      <w:r w:rsidRPr="00542AAB">
        <w:rPr>
          <w:rFonts w:ascii="Arial" w:eastAsia="Arial" w:hAnsi="Arial" w:cs="Arial"/>
          <w:sz w:val="22"/>
          <w:szCs w:val="22"/>
          <w:lang w:val="en-US"/>
        </w:rPr>
        <w:t xml:space="preserve">            </w:t>
      </w:r>
      <w:r w:rsidR="0022003A" w:rsidRPr="00542AAB">
        <w:rPr>
          <w:rFonts w:ascii="Arial" w:eastAsia="Arial" w:hAnsi="Arial" w:cs="Arial"/>
          <w:sz w:val="22"/>
          <w:szCs w:val="22"/>
          <w:lang w:val="en-US"/>
        </w:rPr>
        <w:t xml:space="preserve">                               </w:t>
      </w:r>
    </w:p>
    <w:p w14:paraId="3F7AF87A" w14:textId="77777777" w:rsidR="00C8698A" w:rsidRDefault="003E675C">
      <w:pPr>
        <w:pStyle w:val="WW-Domylny"/>
        <w:ind w:right="-468"/>
      </w:pPr>
      <w:r>
        <w:rPr>
          <w:rFonts w:ascii="Arial" w:hAnsi="Arial" w:cs="Arial"/>
          <w:sz w:val="22"/>
          <w:szCs w:val="22"/>
        </w:rPr>
        <w:t xml:space="preserve">W odpowiedzi na ogłoszenie o przetargu nieograniczonym  na </w:t>
      </w:r>
      <w:r>
        <w:rPr>
          <w:rFonts w:ascii="Arial" w:hAnsi="Arial" w:cs="Arial"/>
          <w:b/>
          <w:sz w:val="22"/>
          <w:szCs w:val="22"/>
        </w:rPr>
        <w:t xml:space="preserve">: </w:t>
      </w:r>
    </w:p>
    <w:p w14:paraId="6B9B2E2B" w14:textId="77777777" w:rsidR="00C8698A" w:rsidRDefault="003E675C">
      <w:pPr>
        <w:pStyle w:val="Domylny"/>
        <w:tabs>
          <w:tab w:val="left" w:pos="9278"/>
        </w:tabs>
        <w:ind w:left="386"/>
        <w:jc w:val="center"/>
      </w:pPr>
      <w:r>
        <w:rPr>
          <w:rFonts w:ascii="Arial" w:eastAsia="Arial-BoldMT" w:hAnsi="Arial" w:cs="Arial"/>
          <w:b/>
          <w:bCs/>
          <w:color w:val="000000"/>
          <w:spacing w:val="3"/>
          <w:shd w:val="clear" w:color="auto" w:fill="FFFFFF"/>
        </w:rPr>
        <w:t>Dostawę oleju napędowego</w:t>
      </w:r>
      <w:r>
        <w:rPr>
          <w:rFonts w:ascii="Arial" w:eastAsia="Arial-BoldMT" w:hAnsi="Arial" w:cs="Arial"/>
          <w:b/>
          <w:bCs/>
          <w:color w:val="000000"/>
          <w:spacing w:val="3"/>
          <w:shd w:val="clear" w:color="auto" w:fill="FFFFFF"/>
        </w:rPr>
        <w:br/>
        <w:t xml:space="preserve">do </w:t>
      </w:r>
      <w:r>
        <w:rPr>
          <w:rFonts w:ascii="Arial" w:eastAsia="Arial-BoldMT" w:hAnsi="Arial" w:cs="Arial"/>
          <w:b/>
          <w:bCs/>
          <w:color w:val="000000"/>
        </w:rPr>
        <w:t xml:space="preserve"> Przedsiębiorstwa Gospodarowania Odpadami w Płocku Spółka  z ograniczoną odpowiedzialnością.</w:t>
      </w:r>
    </w:p>
    <w:p w14:paraId="3B471D42" w14:textId="77777777" w:rsidR="00C8698A" w:rsidRDefault="003E675C" w:rsidP="005445A7">
      <w:pPr>
        <w:pStyle w:val="WW-Domylny"/>
        <w:spacing w:after="0" w:line="240" w:lineRule="auto"/>
        <w:jc w:val="both"/>
      </w:pPr>
      <w:r>
        <w:rPr>
          <w:rFonts w:ascii="Arial" w:hAnsi="Arial" w:cs="Arial"/>
          <w:b/>
          <w:bCs/>
          <w:sz w:val="22"/>
          <w:szCs w:val="22"/>
        </w:rPr>
        <w:t>Ja niżej podpisany,  składam niniejszą ofertę oświadczam, że:</w:t>
      </w:r>
    </w:p>
    <w:p w14:paraId="323A4DB6" w14:textId="77777777" w:rsidR="00C8698A" w:rsidRDefault="003E675C" w:rsidP="005445A7">
      <w:pPr>
        <w:pStyle w:val="WW-Domylny"/>
        <w:numPr>
          <w:ilvl w:val="1"/>
          <w:numId w:val="2"/>
        </w:numPr>
        <w:tabs>
          <w:tab w:val="left" w:pos="360"/>
        </w:tabs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zapoznałem się z treścią SIWZ dla niniejszego zamówienia,</w:t>
      </w:r>
    </w:p>
    <w:p w14:paraId="01C405B4" w14:textId="77777777" w:rsidR="00C8698A" w:rsidRDefault="003E675C" w:rsidP="005445A7">
      <w:pPr>
        <w:pStyle w:val="WW-Domylny"/>
        <w:numPr>
          <w:ilvl w:val="1"/>
          <w:numId w:val="2"/>
        </w:numPr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gwarantuję wykonanie całości niniejszego zamówienia zgodnie z treścią SIWZ</w:t>
      </w:r>
      <w:r w:rsidR="005445A7">
        <w:rPr>
          <w:rFonts w:ascii="Arial" w:hAnsi="Arial" w:cs="Arial"/>
          <w:sz w:val="22"/>
          <w:szCs w:val="22"/>
        </w:rPr>
        <w:t>,</w:t>
      </w:r>
    </w:p>
    <w:p w14:paraId="581B81E9" w14:textId="77777777" w:rsidR="00C8698A" w:rsidRDefault="003E675C" w:rsidP="005445A7">
      <w:pPr>
        <w:pStyle w:val="WW-Domylny"/>
        <w:numPr>
          <w:ilvl w:val="1"/>
          <w:numId w:val="2"/>
        </w:numPr>
        <w:tabs>
          <w:tab w:val="left" w:pos="360"/>
        </w:tabs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cena oferty za realizację całości niniejszego zamówienia zgodnie z wymogami SIWZ, wynosi:</w:t>
      </w:r>
    </w:p>
    <w:p w14:paraId="3253B857" w14:textId="77777777" w:rsidR="00C8698A" w:rsidRDefault="003E675C" w:rsidP="005445A7">
      <w:pPr>
        <w:pStyle w:val="WW-Domylny"/>
        <w:tabs>
          <w:tab w:val="left" w:pos="360"/>
        </w:tabs>
        <w:spacing w:after="0" w:line="240" w:lineRule="auto"/>
        <w:jc w:val="both"/>
      </w:pPr>
      <w:r>
        <w:rPr>
          <w:rFonts w:ascii="Arial" w:hAnsi="Arial" w:cs="Arial"/>
          <w:sz w:val="22"/>
          <w:szCs w:val="22"/>
        </w:rPr>
        <w:t>zgodnie z poniższą kalkulacją:</w:t>
      </w:r>
    </w:p>
    <w:tbl>
      <w:tblPr>
        <w:tblW w:w="9995" w:type="dxa"/>
        <w:tblInd w:w="75" w:type="dxa"/>
        <w:tblBorders>
          <w:top w:val="single" w:sz="4" w:space="0" w:color="000080"/>
          <w:left w:val="single" w:sz="4" w:space="0" w:color="000080"/>
        </w:tblBorders>
        <w:tblLayout w:type="fixed"/>
        <w:tblCellMar>
          <w:left w:w="-5" w:type="dxa"/>
          <w:right w:w="70" w:type="dxa"/>
        </w:tblCellMar>
        <w:tblLook w:val="04A0" w:firstRow="1" w:lastRow="0" w:firstColumn="1" w:lastColumn="0" w:noHBand="0" w:noVBand="1"/>
      </w:tblPr>
      <w:tblGrid>
        <w:gridCol w:w="423"/>
        <w:gridCol w:w="1285"/>
        <w:gridCol w:w="1341"/>
        <w:gridCol w:w="1559"/>
        <w:gridCol w:w="1203"/>
        <w:gridCol w:w="1338"/>
        <w:gridCol w:w="2846"/>
      </w:tblGrid>
      <w:tr w:rsidR="004448CE" w14:paraId="1D9F5B65" w14:textId="77777777" w:rsidTr="00D25757">
        <w:trPr>
          <w:trHeight w:val="396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0D3B347" w14:textId="77777777" w:rsidR="004448CE" w:rsidRDefault="004448CE">
            <w:pPr>
              <w:pStyle w:val="Tretekstu"/>
              <w:jc w:val="right"/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Lp</w:t>
            </w:r>
            <w:proofErr w:type="spellEnd"/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6491842E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Nazwa paliwa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3D88CD4D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Przewidywana  ilość (m3)</w:t>
            </w:r>
          </w:p>
          <w:p w14:paraId="4438CEBA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25F818C" w14:textId="73B276ED" w:rsidR="004448CE" w:rsidRDefault="004448CE" w:rsidP="00A10D7D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 xml:space="preserve">Cena oleju za       1 m3 publikowana na stronie </w:t>
            </w:r>
            <w:hyperlink r:id="rId8">
              <w:r w:rsidRPr="005445A7">
                <w:rPr>
                  <w:rStyle w:val="czeinternetowe"/>
                  <w:rFonts w:ascii="Arial" w:hAnsi="Arial" w:cs="Arial"/>
                  <w:color w:val="auto"/>
                </w:rPr>
                <w:t>www.orlen.pl</w:t>
              </w:r>
            </w:hyperlink>
            <w:hyperlink r:id="rId9">
              <w:r>
                <w:rPr>
                  <w:rStyle w:val="czeinternetowe"/>
                  <w:rFonts w:ascii="Arial" w:hAnsi="Arial" w:cs="Arial"/>
                </w:rPr>
                <w:t xml:space="preserve"> </w:t>
              </w:r>
            </w:hyperlink>
            <w:r>
              <w:rPr>
                <w:rFonts w:ascii="Arial" w:hAnsi="Arial" w:cs="Arial"/>
                <w:sz w:val="18"/>
                <w:szCs w:val="18"/>
              </w:rPr>
              <w:t xml:space="preserve"> w </w:t>
            </w:r>
            <w:r w:rsidRPr="004F1015">
              <w:rPr>
                <w:rFonts w:ascii="Arial" w:hAnsi="Arial" w:cs="Arial"/>
                <w:color w:val="FF0000"/>
                <w:sz w:val="18"/>
                <w:szCs w:val="18"/>
              </w:rPr>
              <w:t>dniu</w:t>
            </w:r>
            <w:r w:rsidR="00D2575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D25757">
              <w:rPr>
                <w:rFonts w:ascii="Arial" w:hAnsi="Arial" w:cs="Arial"/>
                <w:b/>
                <w:color w:val="FF0000"/>
                <w:sz w:val="18"/>
                <w:szCs w:val="18"/>
              </w:rPr>
              <w:t>26.05.</w:t>
            </w:r>
            <w:r w:rsidR="004F1015" w:rsidRPr="004F1015">
              <w:rPr>
                <w:rFonts w:ascii="Arial" w:hAnsi="Arial" w:cs="Arial"/>
                <w:b/>
                <w:color w:val="FF0000"/>
                <w:sz w:val="18"/>
                <w:szCs w:val="18"/>
              </w:rPr>
              <w:t>2020 r</w:t>
            </w:r>
            <w:r w:rsidRPr="004F1015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  <w:r w:rsidRPr="004F1015">
              <w:rPr>
                <w:rFonts w:ascii="Arial" w:hAnsi="Arial" w:cs="Arial"/>
                <w:color w:val="FF0000"/>
                <w:sz w:val="18"/>
                <w:szCs w:val="18"/>
              </w:rPr>
              <w:t xml:space="preserve"> netto*  (</w:t>
            </w:r>
            <w:r>
              <w:rPr>
                <w:rFonts w:ascii="Arial" w:hAnsi="Arial" w:cs="Arial"/>
                <w:sz w:val="18"/>
                <w:szCs w:val="18"/>
              </w:rPr>
              <w:t>zł)</w:t>
            </w: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34F9B8BE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Stały rabat/marża netto</w:t>
            </w: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6B31258A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 xml:space="preserve">Cena netto (poz. C-D </w:t>
            </w: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2F2F2"/>
          </w:tcPr>
          <w:p w14:paraId="577A1B23" w14:textId="77777777" w:rsidR="004448CE" w:rsidRDefault="00436800" w:rsidP="00D26C30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 xml:space="preserve">Razem cena oferty </w:t>
            </w:r>
            <w:r w:rsidR="004448CE">
              <w:rPr>
                <w:rFonts w:ascii="Arial" w:hAnsi="Arial" w:cs="Arial"/>
                <w:sz w:val="18"/>
                <w:szCs w:val="18"/>
              </w:rPr>
              <w:t>(brutto)</w:t>
            </w:r>
          </w:p>
          <w:p w14:paraId="026FFF3C" w14:textId="77777777" w:rsidR="004448CE" w:rsidRDefault="004448CE" w:rsidP="00436800">
            <w:pPr>
              <w:pStyle w:val="Tretekstu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( B x E </w:t>
            </w:r>
            <w:r w:rsidR="00436800">
              <w:rPr>
                <w:rFonts w:ascii="Arial" w:hAnsi="Arial" w:cs="Arial"/>
                <w:sz w:val="18"/>
                <w:szCs w:val="18"/>
              </w:rPr>
              <w:t>+</w:t>
            </w:r>
            <w:r>
              <w:rPr>
                <w:rFonts w:ascii="Arial" w:hAnsi="Arial" w:cs="Arial"/>
                <w:sz w:val="18"/>
                <w:szCs w:val="18"/>
              </w:rPr>
              <w:t xml:space="preserve"> podatek VAT 23%)</w:t>
            </w:r>
          </w:p>
        </w:tc>
      </w:tr>
      <w:tr w:rsidR="004448CE" w14:paraId="690B8AA8" w14:textId="77777777" w:rsidTr="00D25757">
        <w:trPr>
          <w:trHeight w:val="298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0581E6D2" w14:textId="77777777" w:rsidR="004448CE" w:rsidRDefault="004448CE">
            <w:pPr>
              <w:pStyle w:val="Tretekstu"/>
              <w:jc w:val="right"/>
            </w:pPr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6380C873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E96CC87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A312E55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2BCB642C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34CEB80A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2F2F2"/>
          </w:tcPr>
          <w:p w14:paraId="7977191E" w14:textId="77777777" w:rsidR="004448CE" w:rsidRDefault="004448CE">
            <w:pPr>
              <w:pStyle w:val="Tretekstu"/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</w:p>
        </w:tc>
      </w:tr>
      <w:tr w:rsidR="004448CE" w14:paraId="33A96B2C" w14:textId="77777777" w:rsidTr="00D25757">
        <w:trPr>
          <w:trHeight w:val="396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7AD34B7C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1703C8F0" w14:textId="77777777" w:rsidR="004448CE" w:rsidRDefault="004448CE">
            <w:pPr>
              <w:pStyle w:val="Tretekstu"/>
            </w:pPr>
            <w:r>
              <w:rPr>
                <w:rFonts w:ascii="Arial" w:hAnsi="Arial" w:cs="Arial"/>
                <w:sz w:val="22"/>
                <w:szCs w:val="22"/>
              </w:rPr>
              <w:t>Olej napędowy letni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07406074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83,33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4BC0FDA2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45CF123B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33FB4E3B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4AF4FD62" w14:textId="77777777" w:rsidR="004448CE" w:rsidRDefault="004448CE">
            <w:pPr>
              <w:pStyle w:val="Tretekstu"/>
              <w:spacing w:before="120"/>
              <w:jc w:val="center"/>
            </w:pPr>
          </w:p>
        </w:tc>
      </w:tr>
      <w:tr w:rsidR="004448CE" w14:paraId="2141031A" w14:textId="77777777" w:rsidTr="00D25757">
        <w:trPr>
          <w:trHeight w:val="396"/>
        </w:trPr>
        <w:tc>
          <w:tcPr>
            <w:tcW w:w="42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05815745" w14:textId="77777777" w:rsidR="004448CE" w:rsidRDefault="004448CE">
            <w:pPr>
              <w:pStyle w:val="Tretekstu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2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4DFDB534" w14:textId="77777777" w:rsidR="004448CE" w:rsidRDefault="004448CE">
            <w:pPr>
              <w:pStyle w:val="Tretekstu"/>
            </w:pPr>
            <w:r>
              <w:rPr>
                <w:rFonts w:ascii="Arial" w:hAnsi="Arial" w:cs="Arial"/>
                <w:sz w:val="22"/>
                <w:szCs w:val="22"/>
              </w:rPr>
              <w:t>Olej napędowy zimowy</w:t>
            </w:r>
          </w:p>
        </w:tc>
        <w:tc>
          <w:tcPr>
            <w:tcW w:w="134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  <w:vAlign w:val="center"/>
          </w:tcPr>
          <w:p w14:paraId="191D5C24" w14:textId="77777777" w:rsidR="004448CE" w:rsidRDefault="004448CE">
            <w:pPr>
              <w:pStyle w:val="Tretekstu"/>
              <w:spacing w:before="120"/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41,67</w:t>
            </w:r>
          </w:p>
        </w:tc>
        <w:tc>
          <w:tcPr>
            <w:tcW w:w="155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16649929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2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2C5489B2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13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4233364C" w14:textId="77777777" w:rsidR="004448CE" w:rsidRDefault="004448CE">
            <w:pPr>
              <w:pStyle w:val="Tretekstu"/>
              <w:spacing w:before="120"/>
              <w:jc w:val="center"/>
            </w:pP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41B6EA22" w14:textId="77777777" w:rsidR="004448CE" w:rsidRDefault="004448CE">
            <w:pPr>
              <w:pStyle w:val="Tretekstu"/>
              <w:spacing w:before="120"/>
              <w:jc w:val="center"/>
            </w:pPr>
          </w:p>
        </w:tc>
      </w:tr>
      <w:tr w:rsidR="004448CE" w14:paraId="5BEDA0E8" w14:textId="77777777" w:rsidTr="004448CE">
        <w:trPr>
          <w:cantSplit/>
          <w:trHeight w:val="396"/>
        </w:trPr>
        <w:tc>
          <w:tcPr>
            <w:tcW w:w="7149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5620D3BC" w14:textId="77777777" w:rsidR="004448CE" w:rsidRDefault="004448CE">
            <w:pPr>
              <w:pStyle w:val="Tretekstu"/>
              <w:spacing w:before="120"/>
              <w:jc w:val="right"/>
            </w:pPr>
            <w:r>
              <w:rPr>
                <w:rFonts w:ascii="Arial" w:hAnsi="Arial" w:cs="Arial"/>
                <w:sz w:val="22"/>
                <w:szCs w:val="22"/>
              </w:rPr>
              <w:t xml:space="preserve">RAZEM: </w:t>
            </w:r>
          </w:p>
        </w:tc>
        <w:tc>
          <w:tcPr>
            <w:tcW w:w="284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14:paraId="4467C497" w14:textId="77777777" w:rsidR="004448CE" w:rsidRDefault="004448CE">
            <w:pPr>
              <w:pStyle w:val="Tretekstu"/>
              <w:spacing w:before="120"/>
              <w:jc w:val="center"/>
            </w:pPr>
          </w:p>
        </w:tc>
      </w:tr>
      <w:tr w:rsidR="004448CE" w14:paraId="48290FC4" w14:textId="77777777" w:rsidTr="00A10D7D">
        <w:trPr>
          <w:cantSplit/>
          <w:trHeight w:val="396"/>
        </w:trPr>
        <w:tc>
          <w:tcPr>
            <w:tcW w:w="7149" w:type="dxa"/>
            <w:gridSpan w:val="6"/>
            <w:tcBorders>
              <w:left w:val="single" w:sz="4" w:space="0" w:color="000080"/>
              <w:bottom w:val="single" w:sz="4" w:space="0" w:color="000080"/>
            </w:tcBorders>
            <w:shd w:val="clear" w:color="auto" w:fill="F2F2F2"/>
            <w:tcMar>
              <w:left w:w="-5" w:type="dxa"/>
            </w:tcMar>
            <w:vAlign w:val="center"/>
          </w:tcPr>
          <w:p w14:paraId="4642CC22" w14:textId="77777777" w:rsidR="004448CE" w:rsidRDefault="004448CE">
            <w:pPr>
              <w:pStyle w:val="Tretekstu"/>
              <w:spacing w:before="120"/>
            </w:pPr>
            <w:r>
              <w:rPr>
                <w:rFonts w:ascii="Arial" w:hAnsi="Arial" w:cs="Arial"/>
                <w:sz w:val="22"/>
                <w:szCs w:val="22"/>
              </w:rPr>
              <w:t xml:space="preserve">Termin wykonania podany w godzinach </w:t>
            </w:r>
            <w:r>
              <w:rPr>
                <w:rFonts w:ascii="Arial" w:hAnsi="Arial" w:cs="Arial"/>
                <w:sz w:val="14"/>
                <w:szCs w:val="14"/>
              </w:rPr>
              <w:t>(Maksymalnie 72 godziny)</w:t>
            </w:r>
          </w:p>
        </w:tc>
        <w:tc>
          <w:tcPr>
            <w:tcW w:w="2846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left w:w="-5" w:type="dxa"/>
            </w:tcMar>
          </w:tcPr>
          <w:p w14:paraId="0B9E04C1" w14:textId="77777777" w:rsidR="004448CE" w:rsidRDefault="004448CE">
            <w:pPr>
              <w:pStyle w:val="Tretekstu"/>
              <w:spacing w:before="120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</w:t>
            </w:r>
            <w:r>
              <w:rPr>
                <w:rFonts w:ascii="Arial" w:hAnsi="Arial" w:cs="Arial"/>
                <w:sz w:val="22"/>
                <w:szCs w:val="22"/>
              </w:rPr>
              <w:t>.............godz.</w:t>
            </w:r>
          </w:p>
        </w:tc>
      </w:tr>
    </w:tbl>
    <w:p w14:paraId="6A4EC01F" w14:textId="77777777" w:rsidR="005445A7" w:rsidRDefault="005445A7">
      <w:pPr>
        <w:pStyle w:val="WW-Domylny"/>
        <w:jc w:val="both"/>
      </w:pPr>
    </w:p>
    <w:p w14:paraId="6A2D5102" w14:textId="77777777" w:rsidR="00C8698A" w:rsidRPr="00420345" w:rsidRDefault="003E675C" w:rsidP="005445A7">
      <w:pPr>
        <w:pStyle w:val="WW-Domylny"/>
        <w:jc w:val="both"/>
      </w:pPr>
      <w:r>
        <w:rPr>
          <w:rFonts w:ascii="Arial" w:hAnsi="Arial" w:cs="Arial"/>
          <w:sz w:val="22"/>
          <w:szCs w:val="22"/>
        </w:rPr>
        <w:lastRenderedPageBreak/>
        <w:t>1) Oświadczamy, że zawarty w specyfikacji istotnych warunków zamówienia wzór umowy został przez nas zaakceptowany i zobowiązujemy się w przypadku wyboru naszej oferty do zawarcia umowy na wymienionych w niej warunkach w miejscu i terminie wyznaczonym przez Zamawiającego .</w:t>
      </w:r>
    </w:p>
    <w:p w14:paraId="67899B35" w14:textId="77777777" w:rsidR="00C8698A" w:rsidRPr="00420345" w:rsidRDefault="003E675C">
      <w:pPr>
        <w:pStyle w:val="Tekstpodstawowywcity32"/>
        <w:tabs>
          <w:tab w:val="left" w:pos="283"/>
        </w:tabs>
        <w:ind w:left="0" w:firstLine="0"/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>2) Wadium w wysokości ...................... zostało wniesione w formie ….................................</w:t>
      </w:r>
    </w:p>
    <w:p w14:paraId="25142629" w14:textId="77777777" w:rsidR="00C8698A" w:rsidRPr="00420345" w:rsidRDefault="003E675C">
      <w:pPr>
        <w:pStyle w:val="Tekstpodstawowywcity32"/>
        <w:tabs>
          <w:tab w:val="left" w:pos="990"/>
          <w:tab w:val="left" w:pos="1274"/>
          <w:tab w:val="left" w:pos="1558"/>
          <w:tab w:val="left" w:pos="1842"/>
          <w:tab w:val="left" w:pos="2126"/>
          <w:tab w:val="left" w:pos="2410"/>
          <w:tab w:val="left" w:pos="2694"/>
          <w:tab w:val="left" w:pos="2978"/>
          <w:tab w:val="left" w:pos="3262"/>
          <w:tab w:val="left" w:pos="3546"/>
          <w:tab w:val="left" w:pos="3830"/>
          <w:tab w:val="left" w:pos="4114"/>
          <w:tab w:val="left" w:pos="4398"/>
          <w:tab w:val="left" w:pos="4682"/>
          <w:tab w:val="left" w:pos="4966"/>
          <w:tab w:val="left" w:pos="5250"/>
          <w:tab w:val="left" w:pos="5534"/>
          <w:tab w:val="left" w:pos="5818"/>
          <w:tab w:val="left" w:pos="6102"/>
          <w:tab w:val="left" w:pos="6386"/>
          <w:tab w:val="left" w:pos="6670"/>
          <w:tab w:val="left" w:pos="6954"/>
          <w:tab w:val="left" w:pos="7238"/>
          <w:tab w:val="left" w:pos="7522"/>
          <w:tab w:val="left" w:pos="7806"/>
          <w:tab w:val="left" w:pos="8090"/>
          <w:tab w:val="left" w:pos="8374"/>
          <w:tab w:val="left" w:pos="8658"/>
          <w:tab w:val="left" w:pos="8942"/>
          <w:tab w:val="left" w:pos="9226"/>
          <w:tab w:val="left" w:pos="9510"/>
          <w:tab w:val="left" w:pos="9794"/>
          <w:tab w:val="left" w:pos="10078"/>
          <w:tab w:val="left" w:pos="10362"/>
          <w:tab w:val="left" w:pos="10646"/>
          <w:tab w:val="left" w:pos="10930"/>
          <w:tab w:val="left" w:pos="11214"/>
          <w:tab w:val="left" w:pos="11498"/>
          <w:tab w:val="left" w:pos="11643"/>
        </w:tabs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>3) Deklarujemy wpłacenie zabezpieczenia należytego wykonania umowy  wysokości 5% w</w:t>
      </w:r>
      <w:r w:rsidR="005445A7">
        <w:rPr>
          <w:rFonts w:eastAsia="Lucida Sans Unicode"/>
          <w:sz w:val="22"/>
          <w:szCs w:val="22"/>
          <w:shd w:val="clear" w:color="auto" w:fill="FFFFFF"/>
          <w:lang w:val="pl-PL"/>
        </w:rPr>
        <w:t> </w:t>
      </w:r>
      <w:r>
        <w:rPr>
          <w:rFonts w:eastAsia="Lucida Sans Unicode"/>
          <w:sz w:val="22"/>
          <w:szCs w:val="22"/>
          <w:shd w:val="clear" w:color="auto" w:fill="FFFFFF"/>
          <w:lang w:val="pl-PL"/>
        </w:rPr>
        <w:t>formie …......................</w:t>
      </w:r>
    </w:p>
    <w:p w14:paraId="1108A793" w14:textId="77777777" w:rsidR="00C8698A" w:rsidRPr="00420345" w:rsidRDefault="003E675C">
      <w:pPr>
        <w:pStyle w:val="Tekstpodstawowywcity32"/>
        <w:shd w:val="clear" w:color="auto" w:fill="FFFFFF"/>
        <w:tabs>
          <w:tab w:val="left" w:pos="283"/>
        </w:tabs>
        <w:ind w:left="0" w:firstLine="0"/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>4) Wszelką korespondencję w sprawie przedmiotowego postępowania należy kierować na poniższy adres:</w:t>
      </w:r>
    </w:p>
    <w:p w14:paraId="14115A1E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Arial"/>
          <w:sz w:val="22"/>
          <w:szCs w:val="22"/>
          <w:shd w:val="clear" w:color="auto" w:fill="FFFFFF"/>
          <w:lang w:val="pl-PL"/>
        </w:rPr>
        <w:t>…</w:t>
      </w:r>
      <w:r>
        <w:rPr>
          <w:rFonts w:eastAsia="Lucida Sans Unicode"/>
          <w:sz w:val="22"/>
          <w:szCs w:val="22"/>
          <w:shd w:val="clear" w:color="auto" w:fill="FFFFFF"/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BAEEB6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>e-mail: ….........................................</w:t>
      </w:r>
    </w:p>
    <w:p w14:paraId="3664B6B3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Lucida Sans Unicode"/>
          <w:sz w:val="22"/>
          <w:szCs w:val="22"/>
          <w:shd w:val="clear" w:color="auto" w:fill="FFFFFF"/>
          <w:lang w:val="pl-PL"/>
        </w:rPr>
        <w:t xml:space="preserve">5) </w:t>
      </w:r>
      <w:r>
        <w:rPr>
          <w:rFonts w:eastAsia="Times New Roman"/>
          <w:sz w:val="22"/>
          <w:szCs w:val="22"/>
          <w:lang w:val="pl-PL"/>
        </w:rPr>
        <w:t>Załącznikami do niniejszej oferty są:</w:t>
      </w:r>
    </w:p>
    <w:p w14:paraId="50C1D129" w14:textId="77777777" w:rsidR="00C8698A" w:rsidRPr="00420345" w:rsidRDefault="003E675C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>
        <w:rPr>
          <w:rFonts w:eastAsia="Arial"/>
          <w:sz w:val="22"/>
          <w:szCs w:val="22"/>
          <w:lang w:val="pl-PL"/>
        </w:rPr>
        <w:t>…</w:t>
      </w:r>
      <w:r>
        <w:rPr>
          <w:rFonts w:eastAsia="Times New Roman"/>
          <w:sz w:val="22"/>
          <w:szCs w:val="22"/>
          <w:lang w:val="pl-PL"/>
        </w:rPr>
        <w:t>.............................................................</w:t>
      </w:r>
      <w:r w:rsidRPr="00420345">
        <w:rPr>
          <w:sz w:val="22"/>
          <w:szCs w:val="22"/>
          <w:lang w:val="pl-PL"/>
        </w:rPr>
        <w:t xml:space="preserve">       </w:t>
      </w:r>
      <w:r w:rsidRPr="00420345">
        <w:rPr>
          <w:sz w:val="22"/>
          <w:szCs w:val="22"/>
          <w:lang w:val="pl-PL"/>
        </w:rPr>
        <w:tab/>
        <w:t xml:space="preserve">                                                           </w:t>
      </w:r>
      <w:r>
        <w:rPr>
          <w:rFonts w:eastAsia="Arial"/>
          <w:sz w:val="22"/>
          <w:szCs w:val="22"/>
          <w:lang w:val="pl-PL"/>
        </w:rPr>
        <w:t xml:space="preserve">                                                 </w:t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  <w:t xml:space="preserve">            </w:t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</w:r>
      <w:r>
        <w:rPr>
          <w:sz w:val="22"/>
          <w:szCs w:val="22"/>
          <w:lang w:val="pl-PL"/>
        </w:rPr>
        <w:tab/>
        <w:t xml:space="preserve">                                                                                 </w:t>
      </w:r>
      <w:r w:rsidRPr="00420345">
        <w:rPr>
          <w:lang w:val="pl-PL"/>
        </w:rPr>
        <w:t xml:space="preserve"> 6) Oświadczam, że jestem </w:t>
      </w:r>
      <w:r w:rsidR="00A10D7D" w:rsidRPr="00420345">
        <w:rPr>
          <w:lang w:val="pl-PL"/>
        </w:rPr>
        <w:t>małym / średnim przedsiębiorcą *</w:t>
      </w:r>
    </w:p>
    <w:p w14:paraId="3681ED75" w14:textId="77777777" w:rsidR="009E0F7F" w:rsidRPr="00420345" w:rsidRDefault="009E0F7F">
      <w:pPr>
        <w:pStyle w:val="Tekstpodstawowywcity32"/>
        <w:tabs>
          <w:tab w:val="left" w:pos="283"/>
        </w:tabs>
        <w:spacing w:line="360" w:lineRule="auto"/>
        <w:ind w:left="0" w:firstLine="0"/>
        <w:jc w:val="both"/>
        <w:rPr>
          <w:lang w:val="pl-PL"/>
        </w:rPr>
      </w:pPr>
      <w:r w:rsidRPr="00420345">
        <w:rPr>
          <w:color w:val="000000"/>
          <w:sz w:val="22"/>
          <w:szCs w:val="22"/>
          <w:lang w:val="pl-PL"/>
        </w:rPr>
        <w:t>7) Oświadczam, że wypełniłam/</w:t>
      </w:r>
      <w:proofErr w:type="spellStart"/>
      <w:r w:rsidRPr="00420345">
        <w:rPr>
          <w:color w:val="000000"/>
          <w:sz w:val="22"/>
          <w:szCs w:val="22"/>
          <w:lang w:val="pl-PL"/>
        </w:rPr>
        <w:t>łem</w:t>
      </w:r>
      <w:proofErr w:type="spellEnd"/>
      <w:r w:rsidRPr="00420345">
        <w:rPr>
          <w:color w:val="000000"/>
          <w:sz w:val="22"/>
          <w:szCs w:val="22"/>
          <w:lang w:val="pl-PL"/>
        </w:rPr>
        <w:t xml:space="preserve"> obowiązki informacyjne przewidziane w art. 13 lub art. 14 RODO</w:t>
      </w:r>
      <w:r w:rsidRPr="00420345">
        <w:rPr>
          <w:color w:val="000000"/>
          <w:sz w:val="22"/>
          <w:szCs w:val="22"/>
          <w:vertAlign w:val="superscript"/>
          <w:lang w:val="pl-PL"/>
        </w:rPr>
        <w:t>1)</w:t>
      </w:r>
      <w:r w:rsidRPr="00420345">
        <w:rPr>
          <w:color w:val="000000"/>
          <w:sz w:val="22"/>
          <w:szCs w:val="22"/>
          <w:lang w:val="pl-PL"/>
        </w:rPr>
        <w:t xml:space="preserve"> wobec osób fizycznych, </w:t>
      </w:r>
      <w:r w:rsidRPr="00420345">
        <w:rPr>
          <w:sz w:val="22"/>
          <w:szCs w:val="22"/>
          <w:lang w:val="pl-PL"/>
        </w:rPr>
        <w:t>od których dane osobowe bezpośrednio lub pośrednio pozyskałem</w:t>
      </w:r>
      <w:r w:rsidRPr="00420345">
        <w:rPr>
          <w:color w:val="000000"/>
          <w:sz w:val="22"/>
          <w:szCs w:val="22"/>
          <w:lang w:val="pl-PL"/>
        </w:rPr>
        <w:t xml:space="preserve"> w celu ubiegania się o udzielenie zamówienia publicznego w niniejszym postępowaniu</w:t>
      </w:r>
      <w:r w:rsidRPr="00420345">
        <w:rPr>
          <w:sz w:val="22"/>
          <w:szCs w:val="22"/>
          <w:lang w:val="pl-PL"/>
        </w:rPr>
        <w:t>.**</w:t>
      </w:r>
    </w:p>
    <w:p w14:paraId="24877A5D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</w:p>
    <w:p w14:paraId="7C6DFCF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*Zamawiający definiuje małego i średniego przedsiębiorcę zgodnie z ustawą z 6 marca 2018 r. Prawo przedsiębiorców.</w:t>
      </w:r>
    </w:p>
    <w:p w14:paraId="228EEFB1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Art. 7 ust. 1</w:t>
      </w:r>
    </w:p>
    <w:p w14:paraId="608E304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pkt 2) mały przedsiębiorca – przedsiębiorca, który w co najmniej jednym roku z dwóch ostatnich lat obrotowych spełniał łącznie następujące warunki:</w:t>
      </w:r>
    </w:p>
    <w:p w14:paraId="49DF82A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a) zatrudniał średniorocznie mniej niż 50 pracowników oraz</w:t>
      </w:r>
    </w:p>
    <w:p w14:paraId="1EA4904C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b) 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 – i który nie jest mikro przedsiębiorcą;</w:t>
      </w:r>
    </w:p>
    <w:p w14:paraId="2A40739A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3) średni przedsiębiorca – przedsiębiorca, który w co najmniej jednym roku z dwóch ostatnich lat obrotowych spełniał łącznie następujące warunki:</w:t>
      </w:r>
    </w:p>
    <w:p w14:paraId="059F9312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a) zatrudniał średniorocznie mniej niż 250 pracowników oraz</w:t>
      </w:r>
    </w:p>
    <w:p w14:paraId="55D9CEE3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b) 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 – i który nie jest mikro przedsiębiorcą ani małym przedsiębiorcą;</w:t>
      </w:r>
    </w:p>
    <w:p w14:paraId="1FE2C0E5" w14:textId="77777777" w:rsidR="00D25757" w:rsidRDefault="00D25757" w:rsidP="00D25757">
      <w:pPr>
        <w:pStyle w:val="Standard"/>
        <w:jc w:val="both"/>
        <w:rPr>
          <w:rFonts w:ascii="Verdana" w:hAnsi="Verdana"/>
          <w:sz w:val="16"/>
          <w:szCs w:val="16"/>
          <w:shd w:val="clear" w:color="auto" w:fill="FFFFFF"/>
        </w:rPr>
      </w:pPr>
      <w:r>
        <w:rPr>
          <w:rFonts w:ascii="Verdana" w:hAnsi="Verdana"/>
          <w:sz w:val="16"/>
          <w:szCs w:val="16"/>
          <w:shd w:val="clear" w:color="auto" w:fill="FFFFFF"/>
        </w:rPr>
        <w:t>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  <w:p w14:paraId="590ED048" w14:textId="77777777" w:rsidR="00D25757" w:rsidRDefault="00D25757" w:rsidP="00D25757">
      <w:pPr>
        <w:pStyle w:val="Standard"/>
        <w:rPr>
          <w:rFonts w:ascii="Verdana" w:hAnsi="Verdana"/>
          <w:b/>
          <w:bCs/>
          <w:sz w:val="20"/>
          <w:szCs w:val="20"/>
          <w:shd w:val="clear" w:color="auto" w:fill="FFFFFF"/>
        </w:rPr>
      </w:pPr>
    </w:p>
    <w:p w14:paraId="285931C0" w14:textId="77777777" w:rsidR="00D25757" w:rsidRDefault="00D25757" w:rsidP="00D25757">
      <w:pPr>
        <w:pStyle w:val="Standard"/>
        <w:rPr>
          <w:rFonts w:ascii="Verdana" w:hAnsi="Verdana"/>
          <w:sz w:val="16"/>
          <w:szCs w:val="16"/>
          <w:shd w:val="clear" w:color="auto" w:fill="FFFFFF"/>
        </w:rPr>
      </w:pPr>
    </w:p>
    <w:p w14:paraId="418EF631" w14:textId="77777777" w:rsidR="00D25757" w:rsidRDefault="00D25757">
      <w:pPr>
        <w:pStyle w:val="Domylny"/>
        <w:rPr>
          <w:rFonts w:ascii="Arial" w:hAnsi="Arial"/>
        </w:rPr>
      </w:pPr>
    </w:p>
    <w:p w14:paraId="078D1285" w14:textId="3C6D20C5" w:rsidR="00C8698A" w:rsidRDefault="003E675C">
      <w:pPr>
        <w:pStyle w:val="Domylny"/>
      </w:pPr>
      <w:r>
        <w:rPr>
          <w:rFonts w:ascii="Arial" w:hAnsi="Arial"/>
        </w:rPr>
        <w:t xml:space="preserve">Dnia ..................................                            </w:t>
      </w:r>
    </w:p>
    <w:p w14:paraId="4A0C3AA1" w14:textId="77777777" w:rsidR="00C8698A" w:rsidRDefault="003E675C">
      <w:pPr>
        <w:pStyle w:val="Domylny"/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.</w:t>
      </w:r>
      <w:r>
        <w:rPr>
          <w:rFonts w:ascii="Arial" w:hAnsi="Arial"/>
          <w:i/>
          <w:iCs/>
        </w:rPr>
        <w:t>...................................................</w:t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  <w:i/>
          <w:iCs/>
        </w:rPr>
        <w:tab/>
      </w:r>
      <w:r>
        <w:rPr>
          <w:rFonts w:ascii="Arial" w:hAnsi="Arial"/>
        </w:rPr>
        <w:t>(podpis)</w:t>
      </w:r>
      <w:r w:rsidR="000E5EDC">
        <w:rPr>
          <w:rFonts w:ascii="Arial" w:hAnsi="Arial"/>
          <w:b/>
          <w:bCs/>
        </w:rPr>
        <w:tab/>
      </w:r>
      <w:r w:rsidR="000E5EDC">
        <w:rPr>
          <w:rFonts w:ascii="Arial" w:hAnsi="Arial"/>
          <w:b/>
          <w:bCs/>
        </w:rPr>
        <w:tab/>
      </w:r>
      <w:r w:rsidR="000E5EDC">
        <w:rPr>
          <w:rFonts w:ascii="Arial" w:hAnsi="Arial"/>
          <w:b/>
          <w:bCs/>
        </w:rPr>
        <w:tab/>
      </w:r>
      <w:r w:rsidR="000E5EDC">
        <w:rPr>
          <w:rFonts w:ascii="Arial" w:hAnsi="Arial"/>
          <w:b/>
          <w:bCs/>
        </w:rPr>
        <w:tab/>
      </w:r>
    </w:p>
    <w:p w14:paraId="523202D0" w14:textId="77777777" w:rsidR="00C8698A" w:rsidRDefault="003E675C" w:rsidP="0065194D">
      <w:pPr>
        <w:pStyle w:val="Domylny"/>
        <w:spacing w:after="0"/>
      </w:pPr>
      <w:r>
        <w:rPr>
          <w:rFonts w:ascii="Arial" w:hAnsi="Arial"/>
          <w:b/>
          <w:bCs/>
          <w:sz w:val="21"/>
          <w:szCs w:val="21"/>
        </w:rPr>
        <w:lastRenderedPageBreak/>
        <w:t>Załącznik nr 1</w:t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bCs/>
          <w:sz w:val="21"/>
          <w:szCs w:val="21"/>
          <w:shd w:val="clear" w:color="auto" w:fill="FFFFFF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ab/>
        <w:t xml:space="preserve">          </w:t>
      </w:r>
      <w:r w:rsidR="003557FC">
        <w:rPr>
          <w:rFonts w:ascii="Arial" w:hAnsi="Arial"/>
          <w:sz w:val="21"/>
          <w:szCs w:val="21"/>
        </w:rPr>
        <w:tab/>
      </w:r>
      <w:r w:rsidR="003557FC">
        <w:rPr>
          <w:rFonts w:ascii="Arial" w:hAnsi="Arial"/>
          <w:sz w:val="21"/>
          <w:szCs w:val="21"/>
        </w:rPr>
        <w:tab/>
      </w:r>
      <w:r>
        <w:rPr>
          <w:rFonts w:ascii="Arial" w:hAnsi="Arial"/>
          <w:sz w:val="21"/>
          <w:szCs w:val="21"/>
        </w:rPr>
        <w:t>Zamawiający:</w:t>
      </w:r>
    </w:p>
    <w:p w14:paraId="63A2B49C" w14:textId="77777777" w:rsidR="00C8698A" w:rsidRDefault="003E675C" w:rsidP="0065194D">
      <w:pPr>
        <w:pStyle w:val="Domylny"/>
        <w:spacing w:after="0"/>
        <w:ind w:left="4950"/>
        <w:jc w:val="both"/>
      </w:pPr>
      <w:r>
        <w:rPr>
          <w:rFonts w:ascii="Arial" w:hAnsi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 xml:space="preserve">Przedsiębiorstwo Gospodarowania Odpadami </w:t>
      </w:r>
      <w:r>
        <w:rPr>
          <w:rFonts w:ascii="Arial" w:hAnsi="Arial" w:cs="Arial"/>
          <w:sz w:val="21"/>
          <w:szCs w:val="21"/>
        </w:rPr>
        <w:tab/>
        <w:t xml:space="preserve">w Płocku Spółka z ograniczoną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odpowiedzialnością</w:t>
      </w:r>
    </w:p>
    <w:p w14:paraId="73F7B6B6" w14:textId="77777777" w:rsidR="00C8698A" w:rsidRDefault="003E675C" w:rsidP="002B63F8">
      <w:pPr>
        <w:pStyle w:val="WW-Domylny"/>
        <w:spacing w:after="0" w:line="276" w:lineRule="auto"/>
        <w:ind w:left="4950"/>
        <w:contextualSpacing/>
      </w:pPr>
      <w:r>
        <w:rPr>
          <w:rFonts w:ascii="Arial" w:hAnsi="Arial" w:cs="Arial"/>
          <w:sz w:val="21"/>
          <w:szCs w:val="21"/>
        </w:rPr>
        <w:tab/>
        <w:t xml:space="preserve">ul. Przemysłowa 17 </w:t>
      </w:r>
    </w:p>
    <w:p w14:paraId="01294F7E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09-400 Płock </w:t>
      </w:r>
      <w:r>
        <w:rPr>
          <w:rFonts w:ascii="Arial" w:hAnsi="Arial"/>
          <w:sz w:val="21"/>
          <w:szCs w:val="21"/>
        </w:rPr>
        <w:t xml:space="preserve">                                                                                     </w:t>
      </w:r>
    </w:p>
    <w:p w14:paraId="28DB537D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Wykonawca:</w:t>
      </w:r>
    </w:p>
    <w:p w14:paraId="011EBD87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…………………………………………………………</w:t>
      </w:r>
    </w:p>
    <w:p w14:paraId="13599E3A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(pełna nazwa/firma, adres, w zależności od podmiotu: NIP/PESEL, KRS/</w:t>
      </w:r>
      <w:proofErr w:type="spellStart"/>
      <w:r>
        <w:rPr>
          <w:rFonts w:ascii="Arial" w:hAnsi="Arial"/>
          <w:sz w:val="21"/>
          <w:szCs w:val="21"/>
        </w:rPr>
        <w:t>CEiDG</w:t>
      </w:r>
      <w:proofErr w:type="spellEnd"/>
      <w:r>
        <w:rPr>
          <w:rFonts w:ascii="Arial" w:hAnsi="Arial"/>
          <w:sz w:val="21"/>
          <w:szCs w:val="21"/>
        </w:rPr>
        <w:t>)</w:t>
      </w:r>
    </w:p>
    <w:p w14:paraId="7017DF6A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reprezentowany przez:</w:t>
      </w:r>
    </w:p>
    <w:p w14:paraId="5EE2C604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</w:t>
      </w:r>
    </w:p>
    <w:p w14:paraId="3CD35F7F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(imię, nazwisko, stanowisko/podstawa do  reprezentacji)</w:t>
      </w:r>
    </w:p>
    <w:p w14:paraId="14034F06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Oświadczenie wykonawcy </w:t>
      </w:r>
    </w:p>
    <w:p w14:paraId="5DFB6262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składane na podstawie art. 25a ust. 1 ustawy z dnia 29 stycznia 2004 r. </w:t>
      </w:r>
    </w:p>
    <w:p w14:paraId="0FFA3534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 Prawo zamówień publicznych </w:t>
      </w:r>
    </w:p>
    <w:p w14:paraId="0CD7B913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DOTYCZĄCE SPEŁNIANIA WARUNKÓW UDZIAŁU W POSTĘPOWANIU </w:t>
      </w:r>
    </w:p>
    <w:p w14:paraId="4AE3D5AF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 xml:space="preserve">Na potrzeby postępowania o udzielenie zamówienia publicznego pn. </w:t>
      </w:r>
      <w:r w:rsidR="00B336C8">
        <w:rPr>
          <w:rFonts w:ascii="Arial" w:hAnsi="Arial" w:cs="Arial"/>
          <w:sz w:val="21"/>
          <w:szCs w:val="21"/>
        </w:rPr>
        <w:t>„</w:t>
      </w:r>
      <w:r>
        <w:rPr>
          <w:rFonts w:ascii="Arial" w:eastAsia="Arial-BoldMT" w:hAnsi="Arial" w:cs="Arial"/>
          <w:b/>
          <w:bCs/>
          <w:color w:val="000000"/>
          <w:spacing w:val="3"/>
          <w:sz w:val="21"/>
          <w:szCs w:val="21"/>
          <w:shd w:val="clear" w:color="auto" w:fill="FFFFFF"/>
        </w:rPr>
        <w:t xml:space="preserve">Dostawa oleju napędowego do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 xml:space="preserve"> Przedsiębiorstwa Gospodarowania Odpadami w Płocku Spółka  z ograniczoną odpowiedzialnością”.</w:t>
      </w:r>
    </w:p>
    <w:p w14:paraId="218974DD" w14:textId="77777777" w:rsidR="00C8698A" w:rsidRDefault="003E675C">
      <w:pPr>
        <w:pStyle w:val="Domylny"/>
        <w:jc w:val="both"/>
      </w:pPr>
      <w:r>
        <w:rPr>
          <w:rFonts w:ascii="Arial" w:eastAsia="Arial-BoldMT" w:hAnsi="Arial" w:cs="Arial"/>
          <w:color w:val="000000"/>
          <w:sz w:val="21"/>
          <w:szCs w:val="21"/>
        </w:rPr>
        <w:t xml:space="preserve">prowadzonego przez 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>Przedsiębiorstwo  Gospodarowania Odpadami w Płocku Spółka  z ograniczoną odpowiedzialnością</w:t>
      </w:r>
    </w:p>
    <w:p w14:paraId="31551768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>oświadczam, co następuje:</w:t>
      </w:r>
    </w:p>
    <w:p w14:paraId="286FB172" w14:textId="77777777" w:rsidR="00C8698A" w:rsidRDefault="00C8698A">
      <w:pPr>
        <w:pStyle w:val="Domylny"/>
        <w:spacing w:after="0" w:line="360" w:lineRule="auto"/>
        <w:ind w:firstLine="709"/>
        <w:jc w:val="both"/>
      </w:pPr>
    </w:p>
    <w:p w14:paraId="5FF732E3" w14:textId="77777777" w:rsidR="00C8698A" w:rsidRDefault="00D83B65">
      <w:pPr>
        <w:pStyle w:val="Domylny"/>
        <w:spacing w:after="0" w:line="360" w:lineRule="auto"/>
        <w:jc w:val="both"/>
      </w:pPr>
      <w:r>
        <w:rPr>
          <w:rFonts w:ascii="Arial" w:hAnsi="Arial" w:cs="Arial"/>
          <w:b/>
          <w:sz w:val="21"/>
          <w:szCs w:val="21"/>
        </w:rPr>
        <w:t>INFORMACJA DOTYCZĄCA WYKONAWCY:</w:t>
      </w:r>
    </w:p>
    <w:p w14:paraId="29680B7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>Oświadczam, że spełniam warunki udziału w postępowaniu określone przez zamawiającego w Specyfikacji Istotnych Warunków Zamówienia w Rozdziale VI ust. 1 pkt 1 i 3.</w:t>
      </w:r>
    </w:p>
    <w:p w14:paraId="178C2494" w14:textId="77777777" w:rsidR="00C8698A" w:rsidRDefault="00C8698A">
      <w:pPr>
        <w:pStyle w:val="Domylny"/>
        <w:spacing w:after="0" w:line="360" w:lineRule="auto"/>
        <w:jc w:val="both"/>
      </w:pPr>
    </w:p>
    <w:p w14:paraId="76640785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…………….……. </w:t>
      </w:r>
      <w:r>
        <w:rPr>
          <w:rFonts w:ascii="Arial" w:hAnsi="Arial" w:cs="Arial"/>
          <w:i/>
          <w:sz w:val="21"/>
          <w:szCs w:val="21"/>
        </w:rPr>
        <w:t xml:space="preserve">(miejscowość), </w:t>
      </w:r>
      <w:r>
        <w:rPr>
          <w:rFonts w:ascii="Arial" w:hAnsi="Arial" w:cs="Arial"/>
          <w:sz w:val="21"/>
          <w:szCs w:val="21"/>
        </w:rPr>
        <w:t xml:space="preserve">dnia ………….……. r. </w:t>
      </w:r>
    </w:p>
    <w:p w14:paraId="76817DA3" w14:textId="77777777" w:rsidR="00C8698A" w:rsidRDefault="00C8698A">
      <w:pPr>
        <w:pStyle w:val="Domylny"/>
        <w:spacing w:after="0" w:line="360" w:lineRule="auto"/>
        <w:jc w:val="both"/>
      </w:pPr>
    </w:p>
    <w:p w14:paraId="60BDCE06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…………………………………………</w:t>
      </w:r>
    </w:p>
    <w:p w14:paraId="6C95A71A" w14:textId="77777777" w:rsidR="00C8698A" w:rsidRDefault="00B336C8" w:rsidP="00B336C8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21"/>
          <w:szCs w:val="21"/>
        </w:rPr>
        <w:t>(podpis)</w:t>
      </w:r>
      <w:r w:rsidR="003E675C">
        <w:rPr>
          <w:rFonts w:ascii="Arial" w:hAnsi="Arial" w:cs="Arial"/>
          <w:sz w:val="21"/>
          <w:szCs w:val="21"/>
        </w:rPr>
        <w:tab/>
      </w:r>
      <w:r w:rsidR="003E675C">
        <w:rPr>
          <w:rFonts w:ascii="Arial" w:hAnsi="Arial" w:cs="Arial"/>
          <w:sz w:val="21"/>
          <w:szCs w:val="21"/>
        </w:rPr>
        <w:tab/>
      </w:r>
      <w:r w:rsidR="003E675C">
        <w:rPr>
          <w:rFonts w:ascii="Arial" w:hAnsi="Arial" w:cs="Arial"/>
          <w:sz w:val="21"/>
          <w:szCs w:val="21"/>
        </w:rPr>
        <w:tab/>
      </w:r>
      <w:r w:rsidR="003E675C">
        <w:rPr>
          <w:rFonts w:ascii="Arial" w:hAnsi="Arial" w:cs="Arial"/>
          <w:sz w:val="21"/>
          <w:szCs w:val="21"/>
        </w:rPr>
        <w:tab/>
      </w:r>
    </w:p>
    <w:p w14:paraId="44387201" w14:textId="77777777" w:rsidR="00C8698A" w:rsidRDefault="00C8698A">
      <w:pPr>
        <w:pStyle w:val="Domylny"/>
        <w:spacing w:line="360" w:lineRule="auto"/>
        <w:jc w:val="both"/>
      </w:pPr>
    </w:p>
    <w:p w14:paraId="03DFF54E" w14:textId="77777777" w:rsidR="003F2C1F" w:rsidRDefault="003F2C1F">
      <w:pPr>
        <w:pStyle w:val="Domylny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</w:p>
    <w:p w14:paraId="447A5705" w14:textId="77777777" w:rsidR="00D83B65" w:rsidRPr="00D83B65" w:rsidRDefault="00D83B65">
      <w:pPr>
        <w:pStyle w:val="Domylny"/>
        <w:spacing w:line="360" w:lineRule="auto"/>
        <w:jc w:val="both"/>
        <w:rPr>
          <w:rFonts w:ascii="Arial" w:hAnsi="Arial" w:cs="Arial"/>
          <w:b/>
          <w:sz w:val="21"/>
          <w:szCs w:val="21"/>
        </w:rPr>
      </w:pPr>
      <w:r w:rsidRPr="00D83B65">
        <w:rPr>
          <w:rFonts w:ascii="Arial" w:hAnsi="Arial" w:cs="Arial"/>
          <w:b/>
          <w:sz w:val="21"/>
          <w:szCs w:val="21"/>
        </w:rPr>
        <w:lastRenderedPageBreak/>
        <w:t>OŚWIADCZENIE DOTYCZĄCE PODANYCH INFORMACJI:</w:t>
      </w:r>
    </w:p>
    <w:p w14:paraId="24693FAC" w14:textId="77777777" w:rsidR="00C8698A" w:rsidRDefault="003E675C">
      <w:pPr>
        <w:pStyle w:val="Domylny"/>
        <w:spacing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74BC6FB0" w14:textId="77777777" w:rsidR="00C8698A" w:rsidRDefault="00C8698A">
      <w:pPr>
        <w:pStyle w:val="Domylny"/>
        <w:spacing w:after="0" w:line="360" w:lineRule="auto"/>
        <w:jc w:val="both"/>
      </w:pPr>
    </w:p>
    <w:p w14:paraId="7C15BAB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…………….……. </w:t>
      </w:r>
      <w:r>
        <w:rPr>
          <w:rFonts w:ascii="Arial" w:hAnsi="Arial" w:cs="Arial"/>
          <w:i/>
          <w:sz w:val="21"/>
          <w:szCs w:val="21"/>
        </w:rPr>
        <w:t xml:space="preserve">(miejscowość), </w:t>
      </w:r>
      <w:r>
        <w:rPr>
          <w:rFonts w:ascii="Arial" w:hAnsi="Arial" w:cs="Arial"/>
          <w:sz w:val="21"/>
          <w:szCs w:val="21"/>
        </w:rPr>
        <w:t xml:space="preserve">dnia ………….……. r. </w:t>
      </w:r>
    </w:p>
    <w:p w14:paraId="68A890B0" w14:textId="77777777" w:rsidR="00C8698A" w:rsidRDefault="00C8698A">
      <w:pPr>
        <w:pStyle w:val="Domylny"/>
        <w:spacing w:after="0" w:line="360" w:lineRule="auto"/>
        <w:jc w:val="both"/>
      </w:pPr>
    </w:p>
    <w:p w14:paraId="25C38F2C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…………………………………………</w:t>
      </w:r>
    </w:p>
    <w:p w14:paraId="5A585FA7" w14:textId="77777777" w:rsidR="00C8698A" w:rsidRDefault="003E675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21"/>
          <w:szCs w:val="21"/>
        </w:rPr>
        <w:t>(podpis)</w:t>
      </w:r>
    </w:p>
    <w:p w14:paraId="0B5A6D40" w14:textId="77777777" w:rsidR="00C8698A" w:rsidRDefault="00C8698A">
      <w:pPr>
        <w:pStyle w:val="Domylny"/>
        <w:spacing w:line="360" w:lineRule="auto"/>
        <w:jc w:val="both"/>
      </w:pPr>
    </w:p>
    <w:p w14:paraId="271DF316" w14:textId="77777777" w:rsidR="00C8698A" w:rsidRDefault="00C8698A">
      <w:pPr>
        <w:pStyle w:val="Domylny"/>
      </w:pPr>
    </w:p>
    <w:p w14:paraId="43036DBB" w14:textId="77777777" w:rsidR="00C8698A" w:rsidRDefault="00C8698A">
      <w:pPr>
        <w:pStyle w:val="Domylny"/>
      </w:pPr>
    </w:p>
    <w:p w14:paraId="7595777F" w14:textId="77777777" w:rsidR="00C8698A" w:rsidRDefault="00C8698A">
      <w:pPr>
        <w:pStyle w:val="Domylny"/>
      </w:pPr>
    </w:p>
    <w:p w14:paraId="021637CE" w14:textId="77777777" w:rsidR="00C8698A" w:rsidRDefault="00C8698A">
      <w:pPr>
        <w:pStyle w:val="Domylny"/>
      </w:pPr>
    </w:p>
    <w:p w14:paraId="29678645" w14:textId="77777777" w:rsidR="00D0214F" w:rsidRDefault="00D0214F">
      <w:pPr>
        <w:pStyle w:val="Domylny"/>
      </w:pPr>
    </w:p>
    <w:p w14:paraId="0396D3E6" w14:textId="77777777" w:rsidR="00D0214F" w:rsidRDefault="00D0214F">
      <w:pPr>
        <w:pStyle w:val="Domylny"/>
      </w:pPr>
    </w:p>
    <w:p w14:paraId="4C4BC5F7" w14:textId="77777777" w:rsidR="00D0214F" w:rsidRDefault="00D0214F">
      <w:pPr>
        <w:pStyle w:val="Domylny"/>
      </w:pPr>
    </w:p>
    <w:p w14:paraId="11F68367" w14:textId="77777777" w:rsidR="00D0214F" w:rsidRDefault="00D0214F">
      <w:pPr>
        <w:pStyle w:val="Domylny"/>
      </w:pPr>
    </w:p>
    <w:p w14:paraId="391BC4C2" w14:textId="77777777" w:rsidR="00D0214F" w:rsidRDefault="00D0214F">
      <w:pPr>
        <w:pStyle w:val="Domylny"/>
      </w:pPr>
    </w:p>
    <w:p w14:paraId="7958251C" w14:textId="77777777" w:rsidR="00D0214F" w:rsidRDefault="00D0214F">
      <w:pPr>
        <w:pStyle w:val="Domylny"/>
      </w:pPr>
    </w:p>
    <w:p w14:paraId="45948CD2" w14:textId="77777777" w:rsidR="00D0214F" w:rsidRDefault="00D0214F">
      <w:pPr>
        <w:pStyle w:val="Domylny"/>
      </w:pPr>
    </w:p>
    <w:p w14:paraId="6EEB329F" w14:textId="77777777" w:rsidR="00D0214F" w:rsidRDefault="00D0214F">
      <w:pPr>
        <w:pStyle w:val="Domylny"/>
      </w:pPr>
    </w:p>
    <w:p w14:paraId="5001F1E6" w14:textId="77777777" w:rsidR="00D0214F" w:rsidRDefault="00D0214F">
      <w:pPr>
        <w:pStyle w:val="Domylny"/>
      </w:pPr>
    </w:p>
    <w:p w14:paraId="75A9F35F" w14:textId="77777777" w:rsidR="00C8698A" w:rsidRDefault="00C8698A">
      <w:pPr>
        <w:pStyle w:val="Domylny"/>
      </w:pPr>
    </w:p>
    <w:p w14:paraId="13EA7628" w14:textId="77777777" w:rsidR="00D83B65" w:rsidRDefault="00D83B65">
      <w:pPr>
        <w:pStyle w:val="Domylny"/>
      </w:pPr>
    </w:p>
    <w:p w14:paraId="24C38CB6" w14:textId="77777777" w:rsidR="00D83B65" w:rsidRDefault="00D83B65">
      <w:pPr>
        <w:pStyle w:val="Domylny"/>
      </w:pPr>
    </w:p>
    <w:p w14:paraId="7CF9F416" w14:textId="77777777" w:rsidR="00D83B65" w:rsidRDefault="00D83B65">
      <w:pPr>
        <w:pStyle w:val="Domylny"/>
      </w:pPr>
    </w:p>
    <w:p w14:paraId="47741C8D" w14:textId="77777777" w:rsidR="0065194D" w:rsidRDefault="0065194D">
      <w:pPr>
        <w:pStyle w:val="Domylny"/>
      </w:pPr>
    </w:p>
    <w:p w14:paraId="1C15E542" w14:textId="77777777" w:rsidR="00C8698A" w:rsidRDefault="003E675C">
      <w:pPr>
        <w:pStyle w:val="Domylny"/>
        <w:jc w:val="right"/>
      </w:pPr>
      <w:r>
        <w:rPr>
          <w:rFonts w:ascii="Arial" w:eastAsia="Lucida Sans Unicode" w:hAnsi="Arial" w:cs="Tahoma"/>
          <w:b/>
          <w:bCs/>
          <w:sz w:val="21"/>
          <w:szCs w:val="21"/>
          <w:shd w:val="clear" w:color="auto" w:fill="FFFFFF"/>
        </w:rPr>
        <w:t>Załącznik nr 2</w:t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 xml:space="preserve"> </w:t>
      </w:r>
    </w:p>
    <w:p w14:paraId="0F08D2CC" w14:textId="4C7827F6" w:rsidR="00C8698A" w:rsidRDefault="003E675C" w:rsidP="0065194D">
      <w:pPr>
        <w:pStyle w:val="Domylny"/>
        <w:spacing w:after="0"/>
        <w:jc w:val="both"/>
      </w:pP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Tahoma"/>
          <w:sz w:val="21"/>
          <w:szCs w:val="21"/>
          <w:shd w:val="clear" w:color="auto" w:fill="FFFFFF"/>
        </w:rPr>
        <w:tab/>
        <w:t>Zamawiający:</w:t>
      </w:r>
    </w:p>
    <w:p w14:paraId="608B89F7" w14:textId="77777777" w:rsidR="00C8698A" w:rsidRDefault="003E675C" w:rsidP="0065194D">
      <w:pPr>
        <w:pStyle w:val="Domylny"/>
        <w:spacing w:after="0"/>
        <w:ind w:left="4950"/>
        <w:jc w:val="both"/>
      </w:pPr>
      <w:r>
        <w:rPr>
          <w:rFonts w:ascii="Arial" w:hAnsi="Arial"/>
          <w:sz w:val="21"/>
          <w:szCs w:val="21"/>
        </w:rPr>
        <w:tab/>
        <w:t>P</w:t>
      </w:r>
      <w:r>
        <w:rPr>
          <w:rFonts w:ascii="Arial" w:hAnsi="Arial" w:cs="Arial"/>
          <w:sz w:val="21"/>
          <w:szCs w:val="21"/>
        </w:rPr>
        <w:t xml:space="preserve">rzedsiębiorstwo Gospodarowania Odpadami </w:t>
      </w:r>
      <w:r>
        <w:rPr>
          <w:rFonts w:ascii="Arial" w:hAnsi="Arial" w:cs="Arial"/>
          <w:sz w:val="21"/>
          <w:szCs w:val="21"/>
        </w:rPr>
        <w:tab/>
        <w:t xml:space="preserve">w Płocku Spółka z ograniczoną </w:t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odpowiedzialnością</w:t>
      </w:r>
    </w:p>
    <w:p w14:paraId="6438A8DD" w14:textId="77777777" w:rsidR="00C8698A" w:rsidRDefault="003E675C" w:rsidP="0065194D">
      <w:pPr>
        <w:pStyle w:val="WW-Domylny"/>
        <w:spacing w:after="0" w:line="276" w:lineRule="auto"/>
        <w:contextualSpacing/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 xml:space="preserve">ul. Przemysłowa 17 </w:t>
      </w:r>
    </w:p>
    <w:p w14:paraId="6CB301D8" w14:textId="77777777" w:rsidR="00C8698A" w:rsidRDefault="003E675C" w:rsidP="0065194D">
      <w:pPr>
        <w:pStyle w:val="Domylny"/>
        <w:spacing w:after="0"/>
        <w:jc w:val="both"/>
      </w:pP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b/>
          <w:sz w:val="21"/>
          <w:szCs w:val="21"/>
          <w:shd w:val="clear" w:color="auto" w:fill="FFFFFF"/>
        </w:rPr>
        <w:tab/>
      </w:r>
      <w:r>
        <w:rPr>
          <w:rFonts w:ascii="Arial" w:eastAsia="Lucida Sans Unicode" w:hAnsi="Arial" w:cs="Arial"/>
          <w:sz w:val="21"/>
          <w:szCs w:val="21"/>
          <w:shd w:val="clear" w:color="auto" w:fill="FFFFFF"/>
        </w:rPr>
        <w:t xml:space="preserve">09-400 Płock </w:t>
      </w:r>
      <w:r>
        <w:rPr>
          <w:rFonts w:ascii="Arial" w:hAnsi="Arial"/>
          <w:sz w:val="21"/>
          <w:szCs w:val="21"/>
        </w:rPr>
        <w:t xml:space="preserve">                                                                      </w:t>
      </w:r>
    </w:p>
    <w:p w14:paraId="2A5ABA53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Wykonawca:</w:t>
      </w:r>
    </w:p>
    <w:p w14:paraId="75AAC98E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………………………………………………………………………………</w:t>
      </w:r>
    </w:p>
    <w:p w14:paraId="340350C3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(pełna nazwa/firma, adres, w zależności od podmiotu: NIP/PESEL, KRS/</w:t>
      </w:r>
      <w:proofErr w:type="spellStart"/>
      <w:r>
        <w:rPr>
          <w:rFonts w:ascii="Arial" w:hAnsi="Arial"/>
          <w:sz w:val="21"/>
          <w:szCs w:val="21"/>
        </w:rPr>
        <w:t>CEiDG</w:t>
      </w:r>
      <w:proofErr w:type="spellEnd"/>
      <w:r>
        <w:rPr>
          <w:rFonts w:ascii="Arial" w:hAnsi="Arial"/>
          <w:sz w:val="21"/>
          <w:szCs w:val="21"/>
        </w:rPr>
        <w:t>)</w:t>
      </w:r>
    </w:p>
    <w:p w14:paraId="7E3E0C32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reprezentowany przez:</w:t>
      </w:r>
    </w:p>
    <w:p w14:paraId="2D66E5AF" w14:textId="77777777" w:rsidR="00C8698A" w:rsidRDefault="003E675C">
      <w:pPr>
        <w:pStyle w:val="Domylny"/>
        <w:jc w:val="both"/>
      </w:pPr>
      <w:r>
        <w:rPr>
          <w:rFonts w:ascii="Arial" w:hAnsi="Arial"/>
          <w:sz w:val="21"/>
          <w:szCs w:val="21"/>
        </w:rPr>
        <w:t>………………………………………………………………………………</w:t>
      </w:r>
    </w:p>
    <w:p w14:paraId="5F862671" w14:textId="77777777" w:rsidR="00C8698A" w:rsidRDefault="003E675C">
      <w:pPr>
        <w:pStyle w:val="Tretekstu"/>
      </w:pPr>
      <w:r>
        <w:rPr>
          <w:rFonts w:ascii="Arial" w:hAnsi="Arial"/>
          <w:sz w:val="21"/>
          <w:szCs w:val="21"/>
        </w:rPr>
        <w:t>(imię, nazwisko, stanowisko/podstawa do reprezentacji</w:t>
      </w:r>
    </w:p>
    <w:p w14:paraId="387D9BE9" w14:textId="77777777" w:rsidR="00C8698A" w:rsidRDefault="00C8698A">
      <w:pPr>
        <w:pStyle w:val="Domylny"/>
      </w:pPr>
    </w:p>
    <w:p w14:paraId="45D311D6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Oświadczenie wykonawcy </w:t>
      </w:r>
    </w:p>
    <w:p w14:paraId="4D601090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składane na podstawie art. 25a ust. 1 ustawy z dnia 29 stycznia 2004 r. </w:t>
      </w:r>
    </w:p>
    <w:p w14:paraId="79684BA3" w14:textId="77777777" w:rsidR="00C8698A" w:rsidRDefault="003E675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 xml:space="preserve"> Prawo zamówień publicznych  </w:t>
      </w:r>
    </w:p>
    <w:p w14:paraId="312A9890" w14:textId="77777777" w:rsidR="00C8698A" w:rsidRDefault="003E675C" w:rsidP="005473AC">
      <w:pPr>
        <w:pStyle w:val="Domylny"/>
        <w:jc w:val="center"/>
      </w:pPr>
      <w:r>
        <w:rPr>
          <w:rFonts w:ascii="Arial" w:hAnsi="Arial"/>
          <w:b/>
          <w:bCs/>
          <w:sz w:val="21"/>
          <w:szCs w:val="21"/>
        </w:rPr>
        <w:t>DOTYCZĄCE PRZES</w:t>
      </w:r>
      <w:r w:rsidR="005473AC">
        <w:rPr>
          <w:rFonts w:ascii="Arial" w:hAnsi="Arial"/>
          <w:b/>
          <w:bCs/>
          <w:sz w:val="21"/>
          <w:szCs w:val="21"/>
        </w:rPr>
        <w:t>ŁANEK WYKLUCZENIA Z POSTĘPOWANIA</w:t>
      </w:r>
    </w:p>
    <w:p w14:paraId="4A2B98F7" w14:textId="77777777" w:rsidR="00C8698A" w:rsidRDefault="003E675C">
      <w:pPr>
        <w:pStyle w:val="Domylny"/>
        <w:jc w:val="both"/>
      </w:pPr>
      <w:r>
        <w:rPr>
          <w:rFonts w:ascii="Arial" w:hAnsi="Arial" w:cs="Arial"/>
          <w:sz w:val="21"/>
          <w:szCs w:val="21"/>
        </w:rPr>
        <w:t>Na potrzeby postępowania o udzielenie zamówienia publicznego  pn.</w:t>
      </w:r>
      <w:r w:rsidR="005473AC">
        <w:rPr>
          <w:rFonts w:ascii="Arial" w:hAnsi="Arial" w:cs="Arial"/>
          <w:sz w:val="21"/>
          <w:szCs w:val="21"/>
        </w:rPr>
        <w:t>: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 xml:space="preserve"> </w:t>
      </w:r>
      <w:r w:rsidR="005473AC">
        <w:rPr>
          <w:rFonts w:ascii="Arial" w:eastAsia="Arial-BoldMT" w:hAnsi="Arial" w:cs="Arial"/>
          <w:b/>
          <w:bCs/>
          <w:color w:val="000000"/>
          <w:sz w:val="21"/>
          <w:szCs w:val="21"/>
        </w:rPr>
        <w:t>„</w:t>
      </w:r>
      <w:r>
        <w:rPr>
          <w:rFonts w:ascii="Arial" w:eastAsia="Arial-BoldMT" w:hAnsi="Arial" w:cs="Arial"/>
          <w:b/>
          <w:bCs/>
          <w:color w:val="000000"/>
          <w:spacing w:val="3"/>
          <w:sz w:val="21"/>
          <w:szCs w:val="21"/>
          <w:shd w:val="clear" w:color="auto" w:fill="FFFFFF"/>
        </w:rPr>
        <w:t>Dostawa oleju napędowego</w:t>
      </w:r>
      <w:r>
        <w:rPr>
          <w:rFonts w:ascii="Arial" w:eastAsia="Arial-BoldMT" w:hAnsi="Arial" w:cs="Arial"/>
          <w:b/>
          <w:bCs/>
          <w:color w:val="000000"/>
          <w:spacing w:val="3"/>
          <w:sz w:val="21"/>
          <w:szCs w:val="21"/>
          <w:shd w:val="clear" w:color="auto" w:fill="FFFFFF"/>
        </w:rPr>
        <w:br/>
        <w:t xml:space="preserve">do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>Przedsiębiorstwa Gospodarowania Odpadami w Płocku Spółka  z ograniczoną odpowiedzialnością”.</w:t>
      </w:r>
    </w:p>
    <w:p w14:paraId="05980E9B" w14:textId="77777777" w:rsidR="00C8698A" w:rsidRDefault="003E675C">
      <w:pPr>
        <w:pStyle w:val="Domylny"/>
        <w:jc w:val="both"/>
      </w:pPr>
      <w:r>
        <w:rPr>
          <w:rFonts w:ascii="Arial" w:hAnsi="Arial" w:cs="Arial"/>
          <w:i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oświadczam, co następuje:</w:t>
      </w:r>
    </w:p>
    <w:p w14:paraId="3574FFBD" w14:textId="77777777" w:rsidR="00C8698A" w:rsidRDefault="003E675C">
      <w:pPr>
        <w:pStyle w:val="Domylny"/>
        <w:spacing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prowadzonego przez </w:t>
      </w:r>
      <w:r>
        <w:rPr>
          <w:rFonts w:ascii="Arial" w:eastAsia="Arial-BoldMT" w:hAnsi="Arial" w:cs="Arial"/>
          <w:b/>
          <w:bCs/>
          <w:color w:val="000000"/>
          <w:sz w:val="21"/>
          <w:szCs w:val="21"/>
        </w:rPr>
        <w:t>Przedsiębiorstwo  Gospodarowania Odpadami w Płocku Spółka  z ograniczoną odpowiedzialnością</w:t>
      </w:r>
    </w:p>
    <w:p w14:paraId="6483CEAC" w14:textId="77777777" w:rsidR="00D83B65" w:rsidRPr="00D83B65" w:rsidRDefault="00D83B65">
      <w:pPr>
        <w:pStyle w:val="Akapitzlist"/>
        <w:spacing w:after="0" w:line="360" w:lineRule="auto"/>
        <w:ind w:left="0"/>
        <w:contextualSpacing/>
        <w:jc w:val="both"/>
        <w:rPr>
          <w:rFonts w:ascii="Arial" w:hAnsi="Arial" w:cs="Arial"/>
          <w:b/>
          <w:sz w:val="21"/>
          <w:szCs w:val="21"/>
        </w:rPr>
      </w:pPr>
      <w:r w:rsidRPr="00D83B65">
        <w:rPr>
          <w:rFonts w:ascii="Arial" w:hAnsi="Arial" w:cs="Arial"/>
          <w:b/>
          <w:sz w:val="21"/>
          <w:szCs w:val="21"/>
        </w:rPr>
        <w:t>OŚWIADCZENIE DOTYCZĄCE WYKONAWCY:</w:t>
      </w:r>
    </w:p>
    <w:p w14:paraId="2F9C9499" w14:textId="77777777" w:rsidR="00C8698A" w:rsidRDefault="003E675C">
      <w:pPr>
        <w:pStyle w:val="Akapitzlist"/>
        <w:spacing w:after="0" w:line="360" w:lineRule="auto"/>
        <w:ind w:left="0"/>
        <w:contextualSpacing/>
        <w:jc w:val="both"/>
      </w:pPr>
      <w:r>
        <w:rPr>
          <w:rFonts w:ascii="Arial" w:hAnsi="Arial" w:cs="Arial"/>
          <w:sz w:val="21"/>
          <w:szCs w:val="21"/>
        </w:rPr>
        <w:t xml:space="preserve">Oświadczam, że nie podlegam wykluczeniu z postępowania na podstawie art. 24 ust 1 pkt 12-22  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1"/>
          <w:szCs w:val="21"/>
        </w:rPr>
        <w:t>.</w:t>
      </w:r>
    </w:p>
    <w:p w14:paraId="24FD6B94" w14:textId="77777777" w:rsidR="00C8698A" w:rsidRDefault="003E675C">
      <w:pPr>
        <w:pStyle w:val="Akapitzlist"/>
        <w:spacing w:after="0" w:line="360" w:lineRule="auto"/>
        <w:ind w:left="0"/>
        <w:contextualSpacing/>
        <w:jc w:val="both"/>
      </w:pPr>
      <w:r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>
        <w:rPr>
          <w:rFonts w:ascii="Arial" w:hAnsi="Arial" w:cs="Arial"/>
          <w:sz w:val="21"/>
          <w:szCs w:val="21"/>
        </w:rPr>
        <w:br/>
        <w:t xml:space="preserve">art. 24 ust. 5 pkt 1, 2, 4ustawy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16"/>
          <w:szCs w:val="16"/>
        </w:rPr>
        <w:t>.</w:t>
      </w:r>
    </w:p>
    <w:p w14:paraId="2914D6DF" w14:textId="77777777" w:rsidR="00C8698A" w:rsidRDefault="00C8698A">
      <w:pPr>
        <w:pStyle w:val="Domylny"/>
        <w:spacing w:after="0" w:line="360" w:lineRule="auto"/>
        <w:jc w:val="both"/>
      </w:pPr>
    </w:p>
    <w:p w14:paraId="1F83F52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(miejscowość),</w:t>
      </w:r>
      <w:r>
        <w:rPr>
          <w:rFonts w:ascii="Arial" w:hAnsi="Arial" w:cs="Arial"/>
          <w:i/>
          <w:sz w:val="18"/>
          <w:szCs w:val="18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14:paraId="24602E89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18E60A0D" w14:textId="77777777" w:rsidR="00C8698A" w:rsidRDefault="003E675C" w:rsidP="005473A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16"/>
          <w:szCs w:val="16"/>
        </w:rPr>
        <w:lastRenderedPageBreak/>
        <w:t>(podpis)</w:t>
      </w:r>
    </w:p>
    <w:p w14:paraId="4C1C44C0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24 ust. 1 pkt 13-14, 16-20 lub art. 24 ust. 5 ustawy </w:t>
      </w:r>
      <w:proofErr w:type="spellStart"/>
      <w:r>
        <w:rPr>
          <w:rFonts w:ascii="Arial" w:hAnsi="Arial" w:cs="Arial"/>
          <w:i/>
          <w:sz w:val="16"/>
          <w:szCs w:val="16"/>
        </w:rPr>
        <w:t>Pzp</w:t>
      </w:r>
      <w:proofErr w:type="spellEnd"/>
      <w:r>
        <w:rPr>
          <w:rFonts w:ascii="Arial" w:hAnsi="Arial" w:cs="Arial"/>
          <w:i/>
          <w:sz w:val="16"/>
          <w:szCs w:val="16"/>
        </w:rPr>
        <w:t>).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>
        <w:rPr>
          <w:rFonts w:ascii="Arial" w:hAnsi="Arial" w:cs="Arial"/>
          <w:sz w:val="21"/>
          <w:szCs w:val="21"/>
        </w:rPr>
        <w:t>Pzp</w:t>
      </w:r>
      <w:proofErr w:type="spellEnd"/>
      <w:r>
        <w:rPr>
          <w:rFonts w:ascii="Arial" w:hAnsi="Arial" w:cs="Arial"/>
          <w:sz w:val="21"/>
          <w:szCs w:val="21"/>
        </w:rPr>
        <w:t xml:space="preserve"> podjąłem następujące środki naprawcze: ……………………………………………………</w:t>
      </w:r>
      <w:r w:rsidR="005473AC">
        <w:rPr>
          <w:rFonts w:ascii="Arial" w:hAnsi="Arial" w:cs="Arial"/>
          <w:sz w:val="21"/>
          <w:szCs w:val="21"/>
        </w:rPr>
        <w:t>………………………………………………………….</w:t>
      </w:r>
    </w:p>
    <w:p w14:paraId="73866425" w14:textId="77777777" w:rsidR="00C8698A" w:rsidRDefault="00C8698A">
      <w:pPr>
        <w:pStyle w:val="Domylny"/>
        <w:spacing w:after="0" w:line="360" w:lineRule="auto"/>
        <w:jc w:val="both"/>
      </w:pPr>
    </w:p>
    <w:p w14:paraId="05BCDCF3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</w:t>
      </w:r>
      <w:r>
        <w:rPr>
          <w:rFonts w:ascii="Arial" w:hAnsi="Arial" w:cs="Arial"/>
          <w:i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dnia …………………. r. </w:t>
      </w:r>
    </w:p>
    <w:p w14:paraId="39751358" w14:textId="77777777" w:rsidR="00C8698A" w:rsidRDefault="00C8698A">
      <w:pPr>
        <w:pStyle w:val="Domylny"/>
        <w:spacing w:after="0" w:line="360" w:lineRule="auto"/>
        <w:jc w:val="both"/>
      </w:pPr>
    </w:p>
    <w:p w14:paraId="5B73F23B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0A20A46B" w14:textId="77777777" w:rsidR="00C8698A" w:rsidRDefault="003E675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16"/>
          <w:szCs w:val="16"/>
        </w:rPr>
        <w:t>(podpis)</w:t>
      </w:r>
    </w:p>
    <w:p w14:paraId="21504E53" w14:textId="77777777" w:rsidR="00C8698A" w:rsidRDefault="00C8698A">
      <w:pPr>
        <w:pStyle w:val="Domylny"/>
        <w:spacing w:after="0" w:line="360" w:lineRule="auto"/>
        <w:ind w:left="5664" w:firstLine="708"/>
        <w:jc w:val="both"/>
      </w:pPr>
    </w:p>
    <w:p w14:paraId="20D99B7F" w14:textId="77777777" w:rsidR="00D83B65" w:rsidRDefault="00D83B65">
      <w:pPr>
        <w:pStyle w:val="Domylny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572F2CB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47D2DFDD" w14:textId="77777777" w:rsidR="00C8698A" w:rsidRDefault="00C8698A">
      <w:pPr>
        <w:pStyle w:val="Domylny"/>
        <w:spacing w:after="0" w:line="360" w:lineRule="auto"/>
        <w:jc w:val="both"/>
      </w:pPr>
    </w:p>
    <w:p w14:paraId="7FE2FF64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16"/>
          <w:szCs w:val="16"/>
        </w:rPr>
        <w:t>(miejscowość),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1"/>
          <w:szCs w:val="21"/>
        </w:rPr>
        <w:t>dnia …………………. r.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426CA4ED" w14:textId="77777777" w:rsidR="00C8698A" w:rsidRDefault="00C8698A">
      <w:pPr>
        <w:pStyle w:val="Domylny"/>
        <w:spacing w:after="0" w:line="360" w:lineRule="auto"/>
        <w:jc w:val="both"/>
      </w:pPr>
    </w:p>
    <w:p w14:paraId="5CFFECD7" w14:textId="77777777" w:rsidR="00C8698A" w:rsidRDefault="003E675C">
      <w:pPr>
        <w:pStyle w:val="Domylny"/>
        <w:spacing w:after="0" w:line="360" w:lineRule="auto"/>
        <w:jc w:val="both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14:paraId="612DDEA7" w14:textId="77777777" w:rsidR="00C8698A" w:rsidRDefault="003E675C">
      <w:pPr>
        <w:pStyle w:val="Domylny"/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16"/>
          <w:szCs w:val="16"/>
        </w:rPr>
        <w:t>(podpis)</w:t>
      </w:r>
    </w:p>
    <w:p w14:paraId="37C391BF" w14:textId="77777777" w:rsidR="00070220" w:rsidRDefault="00070220">
      <w:pPr>
        <w:pStyle w:val="Domylny"/>
        <w:jc w:val="both"/>
      </w:pPr>
    </w:p>
    <w:p w14:paraId="64BB277F" w14:textId="77777777" w:rsidR="00436800" w:rsidRDefault="00436800">
      <w:pPr>
        <w:pStyle w:val="Domylny"/>
        <w:jc w:val="both"/>
        <w:rPr>
          <w:rFonts w:ascii="Arial" w:eastAsia="TimesNewRomanPSMT" w:hAnsi="Arial" w:cs="TimesNewRomanPSMT"/>
          <w:b/>
          <w:bCs/>
          <w:color w:val="000000"/>
          <w:sz w:val="20"/>
          <w:szCs w:val="20"/>
          <w:shd w:val="clear" w:color="auto" w:fill="FFFFFF"/>
        </w:rPr>
      </w:pPr>
    </w:p>
    <w:p w14:paraId="7AE72E8A" w14:textId="77777777" w:rsidR="00C8698A" w:rsidRPr="00855ED4" w:rsidRDefault="00C8698A">
      <w:pPr>
        <w:pStyle w:val="Wcicietekstu"/>
        <w:spacing w:after="0" w:line="276" w:lineRule="auto"/>
        <w:ind w:hanging="285"/>
        <w:contextualSpacing/>
        <w:jc w:val="right"/>
      </w:pPr>
    </w:p>
    <w:sectPr w:rsidR="00C8698A" w:rsidRPr="00855ED4">
      <w:headerReference w:type="default" r:id="rId10"/>
      <w:footerReference w:type="default" r:id="rId11"/>
      <w:pgSz w:w="12240" w:h="15840"/>
      <w:pgMar w:top="777" w:right="851" w:bottom="854" w:left="1418" w:header="720" w:footer="559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520F30" w14:textId="77777777" w:rsidR="00B9532F" w:rsidRDefault="00B9532F">
      <w:pPr>
        <w:spacing w:after="0" w:line="240" w:lineRule="auto"/>
      </w:pPr>
      <w:r>
        <w:separator/>
      </w:r>
    </w:p>
  </w:endnote>
  <w:endnote w:type="continuationSeparator" w:id="0">
    <w:p w14:paraId="1BDEB9DC" w14:textId="77777777" w:rsidR="00B9532F" w:rsidRDefault="00B95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Arial Unicode MS"/>
    <w:charset w:val="80"/>
    <w:family w:val="auto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F7103DD0-B77E-424B-9EE6-56C2215C4860}"/>
    <w:embedBold r:id="rId2" w:fontKey="{5265E1A2-C6B9-4B63-9DF6-2E1C5831B4A2}"/>
    <w:embedItalic r:id="rId3" w:fontKey="{D589AE3F-3FE9-43C3-A7B9-9E915FCC84D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860C294-1525-4402-9A87-73BD30918E6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58801F82-88D1-43C4-BE7D-061B78CB6F6C}"/>
    <w:embedBold r:id="rId6" w:fontKey="{F8F3E239-CB5D-4C3E-8ABA-9F4CF9E87AF1}"/>
    <w:embedItalic r:id="rId7" w:fontKey="{1E05771C-5372-43CD-A647-C94A63850C60}"/>
    <w:embedBoldItalic r:id="rId8" w:fontKey="{8256768A-5A79-4488-B3FF-5E383EE91AB1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9" w:fontKey="{B4C108DC-DF16-47B3-A9C8-3959CD149AA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0" w:fontKey="{8955941C-D02C-44E7-80B2-A4F1A6C09F39}"/>
    <w:embedBold r:id="rId11" w:fontKey="{09BE31AB-9458-4DA0-9125-BF2254568D8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2" w:fontKey="{F625F9FC-8478-4673-97A5-D0249EA50997}"/>
    <w:embedBold r:id="rId13" w:fontKey="{B4704071-AFDC-4DCC-866E-B656C779798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D237A3B9-52A3-4E5F-96F9-329E340314D5}"/>
    <w:embedBold r:id="rId15" w:fontKey="{C36F71B7-62F6-46F4-8FEC-A4AFD3BC65F3}"/>
    <w:embedItalic r:id="rId16" w:fontKey="{0B8A6410-2998-488A-8FC0-9C60B005FA1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7" w:fontKey="{FB946549-65B3-433E-B4B5-1C2389C7A81A}"/>
    <w:embedBold r:id="rId18" w:fontKey="{114237ED-A339-49D9-BB9A-458DD4B8F8A4}"/>
    <w:embedBoldItalic r:id="rId19" w:fontKey="{7C61B774-D675-45CE-8C21-53A71F05AB29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0" w:fontKey="{9499EFA0-6977-415B-BB67-B7D1D0D18B41}"/>
    <w:embedBold r:id="rId21" w:fontKey="{28400234-B977-4809-AAB2-05B413569B5A}"/>
    <w:embedItalic r:id="rId22" w:fontKey="{C07523E0-EC91-4893-8C95-C260B2F37969}"/>
    <w:embedBoldItalic r:id="rId23" w:fontKey="{7A2D506F-11E9-4D6A-B31E-AEA755A83644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4" w:fontKey="{2B164161-139D-4671-8ED6-53AB17908DFD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5" w:fontKey="{EBA7E40B-6170-4BA8-B1E9-6FD318127652}"/>
    <w:embedBold r:id="rId26" w:fontKey="{A032708A-FF0D-4D30-B0A9-65BE35D37EFB}"/>
    <w:embedItalic r:id="rId27" w:fontKey="{4887A2A4-AB1C-4C6C-974B-9AEC897E2659}"/>
  </w:font>
  <w:font w:name="Andale Sans UI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-BoldMT"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28" w:fontKey="{A1F158C0-6100-451E-AA02-C356EA7432BF}"/>
    <w:embedBold r:id="rId29" w:fontKey="{939EB694-BCF6-4884-BD09-FEB991B01547}"/>
  </w:font>
  <w:font w:name="TimesNewRomanPSMT">
    <w:charset w:val="00"/>
    <w:family w:val="roman"/>
    <w:pitch w:val="default"/>
    <w:embedBold r:id="rId30" w:fontKey="{76BEA5B3-ECE3-4846-B539-655CB09F33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54B34" w14:textId="77777777" w:rsidR="00013B18" w:rsidRDefault="00013B18">
    <w:pPr>
      <w:pStyle w:val="Stopka"/>
      <w:jc w:val="center"/>
    </w:pPr>
  </w:p>
  <w:p w14:paraId="0EA2D98B" w14:textId="77777777" w:rsidR="00013B18" w:rsidRDefault="00013B18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542AAB">
      <w:rPr>
        <w:noProof/>
      </w:rPr>
      <w:t>6</w:t>
    </w:r>
    <w: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D711FE" w14:textId="77777777" w:rsidR="00B9532F" w:rsidRDefault="00B9532F">
      <w:pPr>
        <w:spacing w:after="0" w:line="240" w:lineRule="auto"/>
      </w:pPr>
      <w:r>
        <w:separator/>
      </w:r>
    </w:p>
  </w:footnote>
  <w:footnote w:type="continuationSeparator" w:id="0">
    <w:p w14:paraId="337822DD" w14:textId="77777777" w:rsidR="00B9532F" w:rsidRDefault="00B95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EAE57A" w14:textId="77777777" w:rsidR="00013B18" w:rsidRDefault="00013B18">
    <w:pPr>
      <w:pStyle w:val="Domylny"/>
      <w:spacing w:after="0"/>
      <w:contextualSpacing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StarSymbol" w:hAnsi="StarSymbol" w:cs="Wingdings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Arial"/>
        <w:lang w:val="pl-PL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lang w:val="pl-P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lang w:val="pl-PL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lang w:val="pl-PL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color w:val="000000"/>
        <w:lang w:val="pl-P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  <w:b w:val="0"/>
        <w:color w:val="auto"/>
        <w:lang w:val="pl-P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ascii="StarSymbol" w:eastAsia="Times New Roman" w:hAnsi="StarSymbol" w:cs="Wingdings"/>
        <w:color w:val="auto"/>
        <w:sz w:val="18"/>
        <w:szCs w:val="18"/>
        <w:lang w:val="pl-P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ascii="StarSymbol" w:hAnsi="StarSymbol" w:cs="Wingdings"/>
        <w:sz w:val="18"/>
        <w:szCs w:val="18"/>
        <w:lang w:val="pl-P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/>
        <w:color w:val="auto"/>
        <w:sz w:val="24"/>
        <w:szCs w:val="24"/>
        <w:lang w:val="pl-PL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5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Times New Roman" w:hAnsi="Arial" w:cs="Arial"/>
        <w:b w:val="0"/>
        <w:color w:val="auto"/>
        <w:sz w:val="24"/>
        <w:szCs w:val="24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b w:val="0"/>
        <w:color w:val="auto"/>
        <w:lang w:val="pl-P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ascii="Arial" w:eastAsia="Times New Roman" w:hAnsi="Arial" w:cs="Arial"/>
        <w:lang w:val="pl-PL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418"/>
        </w:tabs>
        <w:ind w:left="1418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574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4" w:hanging="180"/>
      </w:p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507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2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94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6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8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0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2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54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67" w:hanging="180"/>
      </w:pPr>
    </w:lvl>
  </w:abstractNum>
  <w:abstractNum w:abstractNumId="9" w15:restartNumberingAfterBreak="0">
    <w:nsid w:val="03FD422B"/>
    <w:multiLevelType w:val="hybridMultilevel"/>
    <w:tmpl w:val="2EA02CD8"/>
    <w:lvl w:ilvl="0" w:tplc="0E46D8E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9C6F65"/>
    <w:multiLevelType w:val="multilevel"/>
    <w:tmpl w:val="6D42098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C11F2D"/>
    <w:multiLevelType w:val="multilevel"/>
    <w:tmpl w:val="77D499D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2" w15:restartNumberingAfterBreak="0">
    <w:nsid w:val="190A452F"/>
    <w:multiLevelType w:val="hybridMultilevel"/>
    <w:tmpl w:val="11A07EBC"/>
    <w:lvl w:ilvl="0" w:tplc="F6584FC8">
      <w:start w:val="1"/>
      <w:numFmt w:val="decimal"/>
      <w:lvlText w:val="%1."/>
      <w:lvlJc w:val="left"/>
      <w:pPr>
        <w:ind w:left="368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088" w:hanging="360"/>
      </w:pPr>
    </w:lvl>
    <w:lvl w:ilvl="2" w:tplc="0415001B">
      <w:start w:val="1"/>
      <w:numFmt w:val="lowerRoman"/>
      <w:lvlText w:val="%3."/>
      <w:lvlJc w:val="right"/>
      <w:pPr>
        <w:ind w:left="1808" w:hanging="180"/>
      </w:pPr>
    </w:lvl>
    <w:lvl w:ilvl="3" w:tplc="0415000F">
      <w:start w:val="1"/>
      <w:numFmt w:val="decimal"/>
      <w:lvlText w:val="%4."/>
      <w:lvlJc w:val="left"/>
      <w:pPr>
        <w:ind w:left="2528" w:hanging="360"/>
      </w:pPr>
    </w:lvl>
    <w:lvl w:ilvl="4" w:tplc="04150019">
      <w:start w:val="1"/>
      <w:numFmt w:val="lowerLetter"/>
      <w:lvlText w:val="%5."/>
      <w:lvlJc w:val="left"/>
      <w:pPr>
        <w:ind w:left="3248" w:hanging="360"/>
      </w:pPr>
    </w:lvl>
    <w:lvl w:ilvl="5" w:tplc="0415001B">
      <w:start w:val="1"/>
      <w:numFmt w:val="lowerRoman"/>
      <w:lvlText w:val="%6."/>
      <w:lvlJc w:val="right"/>
      <w:pPr>
        <w:ind w:left="3968" w:hanging="180"/>
      </w:pPr>
    </w:lvl>
    <w:lvl w:ilvl="6" w:tplc="0415000F">
      <w:start w:val="1"/>
      <w:numFmt w:val="decimal"/>
      <w:lvlText w:val="%7."/>
      <w:lvlJc w:val="left"/>
      <w:pPr>
        <w:ind w:left="4688" w:hanging="360"/>
      </w:pPr>
    </w:lvl>
    <w:lvl w:ilvl="7" w:tplc="04150019">
      <w:start w:val="1"/>
      <w:numFmt w:val="lowerLetter"/>
      <w:lvlText w:val="%8."/>
      <w:lvlJc w:val="left"/>
      <w:pPr>
        <w:ind w:left="5408" w:hanging="360"/>
      </w:pPr>
    </w:lvl>
    <w:lvl w:ilvl="8" w:tplc="0415001B">
      <w:start w:val="1"/>
      <w:numFmt w:val="lowerRoman"/>
      <w:lvlText w:val="%9."/>
      <w:lvlJc w:val="right"/>
      <w:pPr>
        <w:ind w:left="6128" w:hanging="180"/>
      </w:p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5EC6F26"/>
    <w:multiLevelType w:val="hybridMultilevel"/>
    <w:tmpl w:val="73D8B3DC"/>
    <w:lvl w:ilvl="0" w:tplc="F08CCF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D37B6"/>
    <w:multiLevelType w:val="multilevel"/>
    <w:tmpl w:val="147054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18"/>
        <w:szCs w:val="18"/>
      </w:rPr>
    </w:lvl>
  </w:abstractNum>
  <w:num w:numId="1">
    <w:abstractNumId w:val="18"/>
  </w:num>
  <w:num w:numId="2">
    <w:abstractNumId w:val="10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17"/>
  </w:num>
  <w:num w:numId="14">
    <w:abstractNumId w:val="14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5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98A"/>
    <w:rsid w:val="00002360"/>
    <w:rsid w:val="00013B18"/>
    <w:rsid w:val="00021C43"/>
    <w:rsid w:val="00033321"/>
    <w:rsid w:val="000530B3"/>
    <w:rsid w:val="00065180"/>
    <w:rsid w:val="00070220"/>
    <w:rsid w:val="000728AB"/>
    <w:rsid w:val="000A35DC"/>
    <w:rsid w:val="000C5748"/>
    <w:rsid w:val="000E23A3"/>
    <w:rsid w:val="000E5EDC"/>
    <w:rsid w:val="000F7A88"/>
    <w:rsid w:val="00122FB5"/>
    <w:rsid w:val="001723B0"/>
    <w:rsid w:val="001A230E"/>
    <w:rsid w:val="001A312B"/>
    <w:rsid w:val="001F498C"/>
    <w:rsid w:val="0022003A"/>
    <w:rsid w:val="002B63F8"/>
    <w:rsid w:val="003143B5"/>
    <w:rsid w:val="0033299D"/>
    <w:rsid w:val="003557FC"/>
    <w:rsid w:val="00355C75"/>
    <w:rsid w:val="003773EC"/>
    <w:rsid w:val="003858D6"/>
    <w:rsid w:val="003C25D5"/>
    <w:rsid w:val="003E675C"/>
    <w:rsid w:val="003F2C1F"/>
    <w:rsid w:val="003F544D"/>
    <w:rsid w:val="00420345"/>
    <w:rsid w:val="00436800"/>
    <w:rsid w:val="004448CE"/>
    <w:rsid w:val="00483C02"/>
    <w:rsid w:val="004D6219"/>
    <w:rsid w:val="004F1015"/>
    <w:rsid w:val="00505BF5"/>
    <w:rsid w:val="00531E2A"/>
    <w:rsid w:val="00542AAB"/>
    <w:rsid w:val="00543F64"/>
    <w:rsid w:val="005445A7"/>
    <w:rsid w:val="005473AC"/>
    <w:rsid w:val="00572D8A"/>
    <w:rsid w:val="00583E4A"/>
    <w:rsid w:val="005A7378"/>
    <w:rsid w:val="005C096F"/>
    <w:rsid w:val="005F1C19"/>
    <w:rsid w:val="00626E45"/>
    <w:rsid w:val="0065194D"/>
    <w:rsid w:val="006643E2"/>
    <w:rsid w:val="006A1B7E"/>
    <w:rsid w:val="006F7FD6"/>
    <w:rsid w:val="0073147A"/>
    <w:rsid w:val="00764115"/>
    <w:rsid w:val="00767E07"/>
    <w:rsid w:val="007A7613"/>
    <w:rsid w:val="007C2222"/>
    <w:rsid w:val="007C78BD"/>
    <w:rsid w:val="007D2313"/>
    <w:rsid w:val="007E295E"/>
    <w:rsid w:val="008323DF"/>
    <w:rsid w:val="008451D6"/>
    <w:rsid w:val="00855ED4"/>
    <w:rsid w:val="00873C0E"/>
    <w:rsid w:val="00896BB6"/>
    <w:rsid w:val="008A4366"/>
    <w:rsid w:val="008C45D1"/>
    <w:rsid w:val="008E26C5"/>
    <w:rsid w:val="00907597"/>
    <w:rsid w:val="00916FEA"/>
    <w:rsid w:val="0097164F"/>
    <w:rsid w:val="00971D41"/>
    <w:rsid w:val="00993949"/>
    <w:rsid w:val="009A7276"/>
    <w:rsid w:val="009C19C7"/>
    <w:rsid w:val="009D2BFB"/>
    <w:rsid w:val="009E0F7F"/>
    <w:rsid w:val="00A01F36"/>
    <w:rsid w:val="00A10D7D"/>
    <w:rsid w:val="00A13D4E"/>
    <w:rsid w:val="00A15AA9"/>
    <w:rsid w:val="00A521B1"/>
    <w:rsid w:val="00A8080F"/>
    <w:rsid w:val="00A81890"/>
    <w:rsid w:val="00A86D37"/>
    <w:rsid w:val="00AD3B0B"/>
    <w:rsid w:val="00AF21EA"/>
    <w:rsid w:val="00B1195E"/>
    <w:rsid w:val="00B226B8"/>
    <w:rsid w:val="00B336C8"/>
    <w:rsid w:val="00B62849"/>
    <w:rsid w:val="00B9532F"/>
    <w:rsid w:val="00BB2217"/>
    <w:rsid w:val="00BC299C"/>
    <w:rsid w:val="00BC3C4F"/>
    <w:rsid w:val="00BF1D17"/>
    <w:rsid w:val="00C63A79"/>
    <w:rsid w:val="00C8698A"/>
    <w:rsid w:val="00C91A36"/>
    <w:rsid w:val="00CA677F"/>
    <w:rsid w:val="00CC3DC5"/>
    <w:rsid w:val="00CD786D"/>
    <w:rsid w:val="00CE76D9"/>
    <w:rsid w:val="00CF4956"/>
    <w:rsid w:val="00CF6A1E"/>
    <w:rsid w:val="00D0214F"/>
    <w:rsid w:val="00D25757"/>
    <w:rsid w:val="00D26C30"/>
    <w:rsid w:val="00D4737B"/>
    <w:rsid w:val="00D83B65"/>
    <w:rsid w:val="00D91B43"/>
    <w:rsid w:val="00E4418B"/>
    <w:rsid w:val="00E503E4"/>
    <w:rsid w:val="00E76AB4"/>
    <w:rsid w:val="00F00B7A"/>
    <w:rsid w:val="00F00EBE"/>
    <w:rsid w:val="00F16F68"/>
    <w:rsid w:val="00F9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E0D2E"/>
  <w15:docId w15:val="{C009D641-58DA-4928-9C6A-7B55A0019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Domylny"/>
    <w:pPr>
      <w:keepNext/>
      <w:ind w:left="561"/>
      <w:outlineLvl w:val="0"/>
    </w:pPr>
    <w:rPr>
      <w:rFonts w:ascii="Tahoma" w:hAnsi="Tahoma" w:cs="Tahoma"/>
      <w:b/>
      <w:sz w:val="18"/>
      <w:szCs w:val="20"/>
      <w:lang w:eastAsia="pl-PL"/>
    </w:rPr>
  </w:style>
  <w:style w:type="paragraph" w:styleId="Nagwek2">
    <w:name w:val="heading 2"/>
    <w:basedOn w:val="Gwka"/>
    <w:pPr>
      <w:keepLines/>
      <w:spacing w:before="200" w:after="0"/>
      <w:outlineLvl w:val="1"/>
    </w:pPr>
    <w:rPr>
      <w:rFonts w:ascii="Cambria" w:eastAsia="SimSun" w:hAnsi="Cambria" w:cs="Cambria"/>
      <w:b/>
      <w:bCs/>
      <w:i/>
      <w:iCs/>
      <w:color w:val="4F81BD"/>
      <w:sz w:val="26"/>
      <w:szCs w:val="26"/>
    </w:rPr>
  </w:style>
  <w:style w:type="paragraph" w:styleId="Nagwek3">
    <w:name w:val="heading 3"/>
    <w:basedOn w:val="Gwka"/>
    <w:pPr>
      <w:outlineLvl w:val="2"/>
    </w:pPr>
    <w:rPr>
      <w:rFonts w:eastAsia="SimSun" w:cs="Arial"/>
      <w:b/>
      <w:bCs/>
    </w:rPr>
  </w:style>
  <w:style w:type="paragraph" w:styleId="Nagwek4">
    <w:name w:val="heading 4"/>
    <w:basedOn w:val="Gwka"/>
    <w:pPr>
      <w:spacing w:line="360" w:lineRule="auto"/>
      <w:outlineLvl w:val="3"/>
    </w:pPr>
    <w:rPr>
      <w:rFonts w:eastAsia="SimSun"/>
      <w:b/>
      <w:bCs/>
      <w:i/>
      <w:iCs/>
      <w:sz w:val="20"/>
      <w:szCs w:val="20"/>
    </w:rPr>
  </w:style>
  <w:style w:type="paragraph" w:styleId="Nagwek6">
    <w:name w:val="heading 6"/>
    <w:basedOn w:val="Gwka"/>
    <w:pPr>
      <w:outlineLvl w:val="5"/>
    </w:pPr>
    <w:rPr>
      <w:rFonts w:eastAsia="SimSun"/>
      <w:b/>
      <w:bCs/>
      <w:sz w:val="18"/>
      <w:szCs w:val="18"/>
    </w:rPr>
  </w:style>
  <w:style w:type="paragraph" w:styleId="Nagwek9">
    <w:name w:val="heading 9"/>
    <w:basedOn w:val="Gwka"/>
    <w:pPr>
      <w:outlineLvl w:val="8"/>
    </w:pPr>
    <w:rPr>
      <w:rFonts w:eastAsia="SimSun"/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omylny">
    <w:name w:val="Domyślny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WW8Num1zfalse">
    <w:name w:val="WW8Num1zfalse"/>
  </w:style>
  <w:style w:type="character" w:customStyle="1" w:styleId="WW8Num1ztrue">
    <w:name w:val="WW8Num1ztrue"/>
  </w:style>
  <w:style w:type="character" w:customStyle="1" w:styleId="WW8Num2zfalse">
    <w:name w:val="WW8Num2zfalse"/>
  </w:style>
  <w:style w:type="character" w:customStyle="1" w:styleId="WW8Num2ztrue">
    <w:name w:val="WW8Num2ztrue"/>
  </w:style>
  <w:style w:type="character" w:customStyle="1" w:styleId="WW8Num2z8">
    <w:name w:val="WW8Num2z8"/>
    <w:rPr>
      <w:rFonts w:ascii="Arial" w:hAnsi="Arial" w:cs="Arial"/>
      <w:i/>
      <w:sz w:val="24"/>
      <w:szCs w:val="24"/>
    </w:rPr>
  </w:style>
  <w:style w:type="character" w:customStyle="1" w:styleId="WW-WW8Num1ztrue">
    <w:name w:val="WW-WW8Num1ztrue"/>
  </w:style>
  <w:style w:type="character" w:customStyle="1" w:styleId="WW-WW8Num1ztrue1">
    <w:name w:val="WW-WW8Num1ztrue1"/>
  </w:style>
  <w:style w:type="character" w:customStyle="1" w:styleId="WW-WW8Num1ztrue12">
    <w:name w:val="WW-WW8Num1ztrue12"/>
  </w:style>
  <w:style w:type="character" w:customStyle="1" w:styleId="WW-WW8Num1ztrue123">
    <w:name w:val="WW-WW8Num1ztrue123"/>
  </w:style>
  <w:style w:type="character" w:customStyle="1" w:styleId="WW-WW8Num1ztrue1234">
    <w:name w:val="WW-WW8Num1ztrue1234"/>
  </w:style>
  <w:style w:type="character" w:customStyle="1" w:styleId="WW-WW8Num1ztrue12345">
    <w:name w:val="WW-WW8Num1ztrue12345"/>
  </w:style>
  <w:style w:type="character" w:customStyle="1" w:styleId="WW-WW8Num1ztrue123456">
    <w:name w:val="WW-WW8Num1ztrue123456"/>
  </w:style>
  <w:style w:type="character" w:customStyle="1" w:styleId="WW-WW8Num2ztrue">
    <w:name w:val="WW-WW8Num2ztrue"/>
  </w:style>
  <w:style w:type="character" w:customStyle="1" w:styleId="WW-WW8Num2ztrue1">
    <w:name w:val="WW-WW8Num2ztrue1"/>
  </w:style>
  <w:style w:type="character" w:customStyle="1" w:styleId="WW-WW8Num2ztrue12">
    <w:name w:val="WW-WW8Num2ztrue12"/>
  </w:style>
  <w:style w:type="character" w:customStyle="1" w:styleId="WW-WW8Num2ztrue123">
    <w:name w:val="WW-WW8Num2ztrue123"/>
  </w:style>
  <w:style w:type="character" w:customStyle="1" w:styleId="WW-WW8Num2ztrue1234">
    <w:name w:val="WW-WW8Num2ztrue1234"/>
  </w:style>
  <w:style w:type="character" w:customStyle="1" w:styleId="WW-WW8Num2ztrue12345">
    <w:name w:val="WW-WW8Num2ztrue12345"/>
  </w:style>
  <w:style w:type="character" w:customStyle="1" w:styleId="WW-WW8Num1ztrue1234567">
    <w:name w:val="WW-WW8Num1ztrue1234567"/>
  </w:style>
  <w:style w:type="character" w:customStyle="1" w:styleId="WW-WW8Num1ztrue11">
    <w:name w:val="WW-WW8Num1ztrue11"/>
  </w:style>
  <w:style w:type="character" w:customStyle="1" w:styleId="WW-WW8Num1ztrue121">
    <w:name w:val="WW-WW8Num1ztrue121"/>
  </w:style>
  <w:style w:type="character" w:customStyle="1" w:styleId="WW-WW8Num1ztrue1231">
    <w:name w:val="WW-WW8Num1ztrue1231"/>
  </w:style>
  <w:style w:type="character" w:customStyle="1" w:styleId="WW-WW8Num1ztrue12341">
    <w:name w:val="WW-WW8Num1ztrue12341"/>
  </w:style>
  <w:style w:type="character" w:customStyle="1" w:styleId="WW-WW8Num1ztrue123451">
    <w:name w:val="WW-WW8Num1ztrue123451"/>
  </w:style>
  <w:style w:type="character" w:customStyle="1" w:styleId="WW-WW8Num1ztrue1234561">
    <w:name w:val="WW-WW8Num1ztrue1234561"/>
  </w:style>
  <w:style w:type="character" w:customStyle="1" w:styleId="WW-WW8Num2ztrue123456">
    <w:name w:val="WW-WW8Num2ztrue123456"/>
  </w:style>
  <w:style w:type="character" w:customStyle="1" w:styleId="WW-WW8Num2ztrue11">
    <w:name w:val="WW-WW8Num2ztrue11"/>
  </w:style>
  <w:style w:type="character" w:customStyle="1" w:styleId="WW-WW8Num2ztrue121">
    <w:name w:val="WW-WW8Num2ztrue121"/>
  </w:style>
  <w:style w:type="character" w:customStyle="1" w:styleId="WW-WW8Num2ztrue1231">
    <w:name w:val="WW-WW8Num2ztrue1231"/>
  </w:style>
  <w:style w:type="character" w:customStyle="1" w:styleId="WW-WW8Num2ztrue12341">
    <w:name w:val="WW-WW8Num2ztrue12341"/>
  </w:style>
  <w:style w:type="character" w:customStyle="1" w:styleId="WW-WW8Num2ztrue123451">
    <w:name w:val="WW-WW8Num2ztrue123451"/>
  </w:style>
  <w:style w:type="character" w:customStyle="1" w:styleId="Domylnaczcionkaakapitu5">
    <w:name w:val="Domyślna czcionka akapitu5"/>
  </w:style>
  <w:style w:type="character" w:customStyle="1" w:styleId="WW-WW8Num1ztrue12345671">
    <w:name w:val="WW-WW8Num1ztrue12345671"/>
  </w:style>
  <w:style w:type="character" w:customStyle="1" w:styleId="WW-WW8Num1ztrue111">
    <w:name w:val="WW-WW8Num1ztrue111"/>
  </w:style>
  <w:style w:type="character" w:customStyle="1" w:styleId="WW-WW8Num1ztrue1211">
    <w:name w:val="WW-WW8Num1ztrue1211"/>
  </w:style>
  <w:style w:type="character" w:customStyle="1" w:styleId="WW-WW8Num1ztrue12311">
    <w:name w:val="WW-WW8Num1ztrue12311"/>
  </w:style>
  <w:style w:type="character" w:customStyle="1" w:styleId="WW-WW8Num1ztrue123411">
    <w:name w:val="WW-WW8Num1ztrue123411"/>
  </w:style>
  <w:style w:type="character" w:customStyle="1" w:styleId="WW-WW8Num1ztrue1234511">
    <w:name w:val="WW-WW8Num1ztrue1234511"/>
  </w:style>
  <w:style w:type="character" w:customStyle="1" w:styleId="WW-WW8Num1ztrue12345611">
    <w:name w:val="WW-WW8Num1ztrue12345611"/>
  </w:style>
  <w:style w:type="character" w:customStyle="1" w:styleId="WW-WW8Num2ztrue1234561">
    <w:name w:val="WW-WW8Num2ztrue1234561"/>
  </w:style>
  <w:style w:type="character" w:customStyle="1" w:styleId="WW-WW8Num2ztrue111">
    <w:name w:val="WW-WW8Num2ztrue111"/>
  </w:style>
  <w:style w:type="character" w:customStyle="1" w:styleId="WW-WW8Num2ztrue1211">
    <w:name w:val="WW-WW8Num2ztrue1211"/>
  </w:style>
  <w:style w:type="character" w:customStyle="1" w:styleId="WW-WW8Num2ztrue12311">
    <w:name w:val="WW-WW8Num2ztrue12311"/>
  </w:style>
  <w:style w:type="character" w:customStyle="1" w:styleId="WW-WW8Num2ztrue123411">
    <w:name w:val="WW-WW8Num2ztrue123411"/>
  </w:style>
  <w:style w:type="character" w:customStyle="1" w:styleId="WW-WW8Num2ztrue1234511">
    <w:name w:val="WW-WW8Num2ztrue1234511"/>
  </w:style>
  <w:style w:type="character" w:customStyle="1" w:styleId="WW-WW8Num1ztrue123456711">
    <w:name w:val="WW-WW8Num1ztrue123456711"/>
  </w:style>
  <w:style w:type="character" w:customStyle="1" w:styleId="WW-WW8Num1ztrue1111">
    <w:name w:val="WW-WW8Num1ztrue1111"/>
  </w:style>
  <w:style w:type="character" w:customStyle="1" w:styleId="WW-WW8Num1ztrue12111">
    <w:name w:val="WW-WW8Num1ztrue12111"/>
  </w:style>
  <w:style w:type="character" w:customStyle="1" w:styleId="WW-WW8Num1ztrue123111">
    <w:name w:val="WW-WW8Num1ztrue123111"/>
  </w:style>
  <w:style w:type="character" w:customStyle="1" w:styleId="WW-WW8Num1ztrue1234111">
    <w:name w:val="WW-WW8Num1ztrue1234111"/>
  </w:style>
  <w:style w:type="character" w:customStyle="1" w:styleId="WW-WW8Num1ztrue12345111">
    <w:name w:val="WW-WW8Num1ztrue12345111"/>
  </w:style>
  <w:style w:type="character" w:customStyle="1" w:styleId="WW-WW8Num1ztrue123456111">
    <w:name w:val="WW-WW8Num1ztrue123456111"/>
  </w:style>
  <w:style w:type="character" w:customStyle="1" w:styleId="WW-WW8Num2ztrue12345611">
    <w:name w:val="WW-WW8Num2ztrue12345611"/>
  </w:style>
  <w:style w:type="character" w:customStyle="1" w:styleId="WW-WW8Num2ztrue1111">
    <w:name w:val="WW-WW8Num2ztrue1111"/>
  </w:style>
  <w:style w:type="character" w:customStyle="1" w:styleId="WW-WW8Num2ztrue12111">
    <w:name w:val="WW-WW8Num2ztrue12111"/>
  </w:style>
  <w:style w:type="character" w:customStyle="1" w:styleId="WW-WW8Num2ztrue123111">
    <w:name w:val="WW-WW8Num2ztrue123111"/>
  </w:style>
  <w:style w:type="character" w:customStyle="1" w:styleId="WW-WW8Num2ztrue1234111">
    <w:name w:val="WW-WW8Num2ztrue1234111"/>
  </w:style>
  <w:style w:type="character" w:customStyle="1" w:styleId="WW-WW8Num2ztrue12345111">
    <w:name w:val="WW-WW8Num2ztrue12345111"/>
  </w:style>
  <w:style w:type="character" w:customStyle="1" w:styleId="WW-WW8Num1ztrue1234567111">
    <w:name w:val="WW-WW8Num1ztrue1234567111"/>
  </w:style>
  <w:style w:type="character" w:customStyle="1" w:styleId="WW-WW8Num1ztrue11111">
    <w:name w:val="WW-WW8Num1ztrue11111"/>
  </w:style>
  <w:style w:type="character" w:customStyle="1" w:styleId="WW-WW8Num1ztrue121111">
    <w:name w:val="WW-WW8Num1ztrue121111"/>
  </w:style>
  <w:style w:type="character" w:customStyle="1" w:styleId="WW-WW8Num1ztrue1231111">
    <w:name w:val="WW-WW8Num1ztrue1231111"/>
  </w:style>
  <w:style w:type="character" w:customStyle="1" w:styleId="WW-WW8Num1ztrue12341111">
    <w:name w:val="WW-WW8Num1ztrue12341111"/>
  </w:style>
  <w:style w:type="character" w:customStyle="1" w:styleId="WW-WW8Num1ztrue123451111">
    <w:name w:val="WW-WW8Num1ztrue123451111"/>
  </w:style>
  <w:style w:type="character" w:customStyle="1" w:styleId="WW-WW8Num1ztrue1234561111">
    <w:name w:val="WW-WW8Num1ztrue1234561111"/>
  </w:style>
  <w:style w:type="character" w:customStyle="1" w:styleId="WW-WW8Num2ztrue123456111">
    <w:name w:val="WW-WW8Num2ztrue123456111"/>
  </w:style>
  <w:style w:type="character" w:customStyle="1" w:styleId="WW-WW8Num2ztrue11111">
    <w:name w:val="WW-WW8Num2ztrue11111"/>
  </w:style>
  <w:style w:type="character" w:customStyle="1" w:styleId="WW-WW8Num2ztrue121111">
    <w:name w:val="WW-WW8Num2ztrue121111"/>
  </w:style>
  <w:style w:type="character" w:customStyle="1" w:styleId="WW-WW8Num2ztrue1231111">
    <w:name w:val="WW-WW8Num2ztrue1231111"/>
  </w:style>
  <w:style w:type="character" w:customStyle="1" w:styleId="WW-WW8Num2ztrue12341111">
    <w:name w:val="WW-WW8Num2ztrue12341111"/>
  </w:style>
  <w:style w:type="character" w:customStyle="1" w:styleId="WW-WW8Num2ztrue123451111">
    <w:name w:val="WW-WW8Num2ztrue123451111"/>
  </w:style>
  <w:style w:type="character" w:customStyle="1" w:styleId="WW-WW8Num1ztrue12345671111">
    <w:name w:val="WW-WW8Num1ztrue12345671111"/>
  </w:style>
  <w:style w:type="character" w:customStyle="1" w:styleId="WW-WW8Num1ztrue111111">
    <w:name w:val="WW-WW8Num1ztrue111111"/>
  </w:style>
  <w:style w:type="character" w:customStyle="1" w:styleId="WW-WW8Num1ztrue1211111">
    <w:name w:val="WW-WW8Num1ztrue1211111"/>
  </w:style>
  <w:style w:type="character" w:customStyle="1" w:styleId="WW-WW8Num1ztrue12311111">
    <w:name w:val="WW-WW8Num1ztrue12311111"/>
  </w:style>
  <w:style w:type="character" w:customStyle="1" w:styleId="WW-WW8Num1ztrue123411111">
    <w:name w:val="WW-WW8Num1ztrue123411111"/>
  </w:style>
  <w:style w:type="character" w:customStyle="1" w:styleId="WW-WW8Num1ztrue1234511111">
    <w:name w:val="WW-WW8Num1ztrue1234511111"/>
  </w:style>
  <w:style w:type="character" w:customStyle="1" w:styleId="WW-WW8Num1ztrue12345611111">
    <w:name w:val="WW-WW8Num1ztrue12345611111"/>
  </w:style>
  <w:style w:type="character" w:customStyle="1" w:styleId="WW-WW8Num2ztrue1234561111">
    <w:name w:val="WW-WW8Num2ztrue1234561111"/>
  </w:style>
  <w:style w:type="character" w:customStyle="1" w:styleId="WW-WW8Num2ztrue111111">
    <w:name w:val="WW-WW8Num2ztrue111111"/>
  </w:style>
  <w:style w:type="character" w:customStyle="1" w:styleId="WW-WW8Num2ztrue1211111">
    <w:name w:val="WW-WW8Num2ztrue1211111"/>
  </w:style>
  <w:style w:type="character" w:customStyle="1" w:styleId="WW-WW8Num2ztrue12311111">
    <w:name w:val="WW-WW8Num2ztrue12311111"/>
  </w:style>
  <w:style w:type="character" w:customStyle="1" w:styleId="WW-WW8Num2ztrue123411111">
    <w:name w:val="WW-WW8Num2ztrue123411111"/>
  </w:style>
  <w:style w:type="character" w:customStyle="1" w:styleId="WW-WW8Num2ztrue1234511111">
    <w:name w:val="WW-WW8Num2ztrue1234511111"/>
  </w:style>
  <w:style w:type="character" w:customStyle="1" w:styleId="WW-WW8Num2ztrue12345611111">
    <w:name w:val="WW-WW8Num2ztrue12345611111"/>
    <w:rPr>
      <w:rFonts w:ascii="Arial" w:hAnsi="Arial" w:cs="Arial"/>
      <w:i/>
      <w:sz w:val="24"/>
      <w:szCs w:val="24"/>
    </w:rPr>
  </w:style>
  <w:style w:type="character" w:customStyle="1" w:styleId="WW-WW8Num1ztrue123456711111">
    <w:name w:val="WW-WW8Num1ztrue123456711111"/>
  </w:style>
  <w:style w:type="character" w:customStyle="1" w:styleId="WW-WW8Num1ztrue1111111">
    <w:name w:val="WW-WW8Num1ztrue1111111"/>
  </w:style>
  <w:style w:type="character" w:customStyle="1" w:styleId="WW-WW8Num1ztrue12111111">
    <w:name w:val="WW-WW8Num1ztrue12111111"/>
  </w:style>
  <w:style w:type="character" w:customStyle="1" w:styleId="WW-WW8Num1ztrue123111111">
    <w:name w:val="WW-WW8Num1ztrue123111111"/>
  </w:style>
  <w:style w:type="character" w:customStyle="1" w:styleId="WW-WW8Num1ztrue1234111111">
    <w:name w:val="WW-WW8Num1ztrue1234111111"/>
  </w:style>
  <w:style w:type="character" w:customStyle="1" w:styleId="WW-WW8Num1ztrue12345111111">
    <w:name w:val="WW-WW8Num1ztrue12345111111"/>
  </w:style>
  <w:style w:type="character" w:customStyle="1" w:styleId="WW-WW8Num1ztrue123456111111">
    <w:name w:val="WW-WW8Num1ztrue123456111111"/>
  </w:style>
  <w:style w:type="character" w:customStyle="1" w:styleId="WW-WW8Num1ztrue1234567111111">
    <w:name w:val="WW-WW8Num1ztrue1234567111111"/>
  </w:style>
  <w:style w:type="character" w:customStyle="1" w:styleId="WW-WW8Num1ztrue11111111">
    <w:name w:val="WW-WW8Num1ztrue11111111"/>
  </w:style>
  <w:style w:type="character" w:customStyle="1" w:styleId="WW-WW8Num1ztrue121111111">
    <w:name w:val="WW-WW8Num1ztrue121111111"/>
  </w:style>
  <w:style w:type="character" w:customStyle="1" w:styleId="WW-WW8Num1ztrue1231111111">
    <w:name w:val="WW-WW8Num1ztrue1231111111"/>
  </w:style>
  <w:style w:type="character" w:customStyle="1" w:styleId="WW-WW8Num1ztrue12341111111">
    <w:name w:val="WW-WW8Num1ztrue12341111111"/>
  </w:style>
  <w:style w:type="character" w:customStyle="1" w:styleId="WW-WW8Num1ztrue123451111111">
    <w:name w:val="WW-WW8Num1ztrue123451111111"/>
  </w:style>
  <w:style w:type="character" w:customStyle="1" w:styleId="WW-WW8Num1ztrue1234561111111">
    <w:name w:val="WW-WW8Num1ztrue1234561111111"/>
  </w:style>
  <w:style w:type="character" w:customStyle="1" w:styleId="WW-WW8Num1ztrue12345671111111">
    <w:name w:val="WW-WW8Num1ztrue12345671111111"/>
  </w:style>
  <w:style w:type="character" w:customStyle="1" w:styleId="WW-WW8Num1ztrue111111111">
    <w:name w:val="WW-WW8Num1ztrue111111111"/>
  </w:style>
  <w:style w:type="character" w:customStyle="1" w:styleId="WW-WW8Num1ztrue1211111111">
    <w:name w:val="WW-WW8Num1ztrue1211111111"/>
  </w:style>
  <w:style w:type="character" w:customStyle="1" w:styleId="WW-WW8Num1ztrue12311111111">
    <w:name w:val="WW-WW8Num1ztrue12311111111"/>
  </w:style>
  <w:style w:type="character" w:customStyle="1" w:styleId="WW-WW8Num1ztrue123411111111">
    <w:name w:val="WW-WW8Num1ztrue123411111111"/>
  </w:style>
  <w:style w:type="character" w:customStyle="1" w:styleId="WW-WW8Num1ztrue1234511111111">
    <w:name w:val="WW-WW8Num1ztrue1234511111111"/>
  </w:style>
  <w:style w:type="character" w:customStyle="1" w:styleId="WW-WW8Num1ztrue12345611111111">
    <w:name w:val="WW-WW8Num1ztrue12345611111111"/>
  </w:style>
  <w:style w:type="character" w:customStyle="1" w:styleId="WW-WW8Num2ztrue1234567">
    <w:name w:val="WW-WW8Num2ztrue1234567"/>
  </w:style>
  <w:style w:type="character" w:customStyle="1" w:styleId="WW-WW8Num2ztrue1111111">
    <w:name w:val="WW-WW8Num2ztrue1111111"/>
  </w:style>
  <w:style w:type="character" w:customStyle="1" w:styleId="WW-WW8Num2ztrue12111111">
    <w:name w:val="WW-WW8Num2ztrue12111111"/>
  </w:style>
  <w:style w:type="character" w:customStyle="1" w:styleId="WW-WW8Num2ztrue123111111">
    <w:name w:val="WW-WW8Num2ztrue123111111"/>
  </w:style>
  <w:style w:type="character" w:customStyle="1" w:styleId="WW-WW8Num2ztrue1234111111">
    <w:name w:val="WW-WW8Num2ztrue1234111111"/>
  </w:style>
  <w:style w:type="character" w:customStyle="1" w:styleId="WW-WW8Num2ztrue12345111111">
    <w:name w:val="WW-WW8Num2ztrue12345111111"/>
  </w:style>
  <w:style w:type="character" w:customStyle="1" w:styleId="WW-WW8Num2ztrue123456111111">
    <w:name w:val="WW-WW8Num2ztrue123456111111"/>
  </w:style>
  <w:style w:type="character" w:customStyle="1" w:styleId="Domylnaczcionkaakapitu4">
    <w:name w:val="Domyślna czcionka akapitu4"/>
  </w:style>
  <w:style w:type="character" w:customStyle="1" w:styleId="spelle">
    <w:name w:val="spelle"/>
    <w:basedOn w:val="Domylnaczcionkaakapitu4"/>
  </w:style>
  <w:style w:type="character" w:customStyle="1" w:styleId="grame">
    <w:name w:val="grame"/>
    <w:basedOn w:val="Domylnaczcionkaakapitu4"/>
  </w:style>
  <w:style w:type="character" w:customStyle="1" w:styleId="czeinternetowe">
    <w:name w:val="Łącze internetowe"/>
    <w:basedOn w:val="Domylnaczcionkaakapitu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Mocnowyrniony">
    <w:name w:val="Mocno wyróżniony"/>
    <w:rPr>
      <w:b/>
      <w:bCs/>
    </w:rPr>
  </w:style>
  <w:style w:type="character" w:customStyle="1" w:styleId="ListLabel99">
    <w:name w:val="ListLabel 99"/>
    <w:rPr>
      <w:b w:val="0"/>
      <w:bCs w:val="0"/>
      <w:color w:val="000000"/>
    </w:rPr>
  </w:style>
  <w:style w:type="character" w:customStyle="1" w:styleId="ListLabel98">
    <w:name w:val="ListLabel 98"/>
    <w:rPr>
      <w:b/>
      <w:bCs/>
    </w:rPr>
  </w:style>
  <w:style w:type="character" w:customStyle="1" w:styleId="ListLabel97">
    <w:name w:val="ListLabel 97"/>
    <w:rPr>
      <w:b w:val="0"/>
      <w:bCs w:val="0"/>
      <w:color w:val="000000"/>
    </w:rPr>
  </w:style>
  <w:style w:type="character" w:customStyle="1" w:styleId="ListLabel96">
    <w:name w:val="ListLabel 96"/>
    <w:rPr>
      <w:b/>
      <w:bCs/>
    </w:rPr>
  </w:style>
  <w:style w:type="character" w:customStyle="1" w:styleId="ListLabel95">
    <w:name w:val="ListLabel 95"/>
    <w:rPr>
      <w:b w:val="0"/>
      <w:bCs w:val="0"/>
      <w:color w:val="000000"/>
    </w:rPr>
  </w:style>
  <w:style w:type="character" w:customStyle="1" w:styleId="ListLabel94">
    <w:name w:val="ListLabel 94"/>
    <w:rPr>
      <w:b/>
      <w:bCs/>
    </w:rPr>
  </w:style>
  <w:style w:type="character" w:customStyle="1" w:styleId="ListLabel93">
    <w:name w:val="ListLabel 93"/>
    <w:rPr>
      <w:b w:val="0"/>
      <w:bCs w:val="0"/>
      <w:color w:val="000000"/>
    </w:rPr>
  </w:style>
  <w:style w:type="character" w:customStyle="1" w:styleId="ListLabel92">
    <w:name w:val="ListLabel 92"/>
    <w:rPr>
      <w:b/>
      <w:bCs/>
    </w:rPr>
  </w:style>
  <w:style w:type="character" w:customStyle="1" w:styleId="ListLabel91">
    <w:name w:val="ListLabel 91"/>
    <w:rPr>
      <w:color w:val="000000"/>
      <w:sz w:val="20"/>
      <w:szCs w:val="20"/>
    </w:rPr>
  </w:style>
  <w:style w:type="character" w:customStyle="1" w:styleId="ListLabel90">
    <w:name w:val="ListLabel 90"/>
    <w:rPr>
      <w:b w:val="0"/>
      <w:bCs w:val="0"/>
      <w:color w:val="000000"/>
    </w:rPr>
  </w:style>
  <w:style w:type="character" w:customStyle="1" w:styleId="ListLabel89">
    <w:name w:val="ListLabel 89"/>
    <w:rPr>
      <w:b/>
      <w:bCs/>
    </w:rPr>
  </w:style>
  <w:style w:type="character" w:customStyle="1" w:styleId="ZnakZnak9">
    <w:name w:val="Znak Znak9"/>
    <w:rPr>
      <w:sz w:val="24"/>
      <w:szCs w:val="24"/>
      <w:lang w:val="en-GB" w:bidi="ar-SA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dane1">
    <w:name w:val="dane1"/>
  </w:style>
  <w:style w:type="character" w:customStyle="1" w:styleId="Tekstpodstawowy2Znak">
    <w:name w:val="Tekst podstawowy 2 Znak"/>
    <w:rPr>
      <w:rFonts w:ascii="Arial Narrow" w:hAnsi="Arial Narrow" w:cs="Arial Narrow"/>
      <w:sz w:val="24"/>
      <w:szCs w:val="24"/>
      <w:lang w:val="pl-PL" w:bidi="ar-SA"/>
    </w:rPr>
  </w:style>
  <w:style w:type="character" w:customStyle="1" w:styleId="WW8Num8ztrue">
    <w:name w:val="WW8Num8ztrue"/>
  </w:style>
  <w:style w:type="character" w:customStyle="1" w:styleId="WW8Num8zfalse">
    <w:name w:val="WW8Num8zfalse"/>
  </w:style>
  <w:style w:type="character" w:customStyle="1" w:styleId="WW8Num7ztrue">
    <w:name w:val="WW8Num7ztrue"/>
  </w:style>
  <w:style w:type="character" w:customStyle="1" w:styleId="WW8Num7zfalse">
    <w:name w:val="WW8Num7zfalse"/>
  </w:style>
  <w:style w:type="character" w:customStyle="1" w:styleId="WW8Num6ztrue">
    <w:name w:val="WW8Num6ztrue"/>
  </w:style>
  <w:style w:type="character" w:customStyle="1" w:styleId="WW8Num6z0">
    <w:name w:val="WW8Num6z0"/>
    <w:rPr>
      <w:rFonts w:ascii="Calibri" w:hAnsi="Calibri" w:cs="Calibri"/>
      <w:color w:val="000000"/>
      <w:sz w:val="20"/>
      <w:szCs w:val="20"/>
    </w:rPr>
  </w:style>
  <w:style w:type="character" w:customStyle="1" w:styleId="WW8Num5zfalse">
    <w:name w:val="WW8Num5zfalse"/>
  </w:style>
  <w:style w:type="character" w:customStyle="1" w:styleId="WW8Num4z3">
    <w:name w:val="WW8Num4z3"/>
    <w:rPr>
      <w:rFonts w:ascii="Wingdings" w:hAnsi="Wingdings" w:cs="Wingdings"/>
      <w:sz w:val="20"/>
    </w:rPr>
  </w:style>
  <w:style w:type="character" w:customStyle="1" w:styleId="WW8Num4z1">
    <w:name w:val="WW8Num4z1"/>
    <w:rPr>
      <w:sz w:val="20"/>
    </w:rPr>
  </w:style>
  <w:style w:type="character" w:customStyle="1" w:styleId="WW8Num2z2">
    <w:name w:val="WW8Num2z2"/>
    <w:rPr>
      <w:rFonts w:cs="Times New Roman"/>
    </w:rPr>
  </w:style>
  <w:style w:type="character" w:customStyle="1" w:styleId="WW8Num4zfalse">
    <w:name w:val="WW8Num4zfalse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ListLabel88">
    <w:name w:val="ListLabel 88"/>
    <w:rPr>
      <w:rFonts w:cs="Symbol"/>
      <w:sz w:val="18"/>
      <w:szCs w:val="18"/>
    </w:rPr>
  </w:style>
  <w:style w:type="character" w:customStyle="1" w:styleId="ListLabel87">
    <w:name w:val="ListLabel 87"/>
    <w:rPr>
      <w:rFonts w:cs="Symbol"/>
      <w:b/>
    </w:rPr>
  </w:style>
  <w:style w:type="character" w:customStyle="1" w:styleId="ListLabel86">
    <w:name w:val="ListLabel 86"/>
    <w:rPr>
      <w:b/>
    </w:rPr>
  </w:style>
  <w:style w:type="character" w:customStyle="1" w:styleId="ListLabel85">
    <w:name w:val="ListLabel 85"/>
    <w:rPr>
      <w:rFonts w:cs="Symbol"/>
      <w:sz w:val="18"/>
      <w:szCs w:val="18"/>
    </w:rPr>
  </w:style>
  <w:style w:type="character" w:customStyle="1" w:styleId="ListLabel84">
    <w:name w:val="ListLabel 84"/>
    <w:rPr>
      <w:rFonts w:cs="Symbol"/>
      <w:b/>
    </w:rPr>
  </w:style>
  <w:style w:type="character" w:customStyle="1" w:styleId="ListLabel83">
    <w:name w:val="ListLabel 83"/>
    <w:rPr>
      <w:b/>
    </w:rPr>
  </w:style>
  <w:style w:type="character" w:customStyle="1" w:styleId="ListLabel82">
    <w:name w:val="ListLabel 82"/>
    <w:rPr>
      <w:rFonts w:cs="Symbol"/>
      <w:sz w:val="18"/>
      <w:szCs w:val="18"/>
    </w:rPr>
  </w:style>
  <w:style w:type="character" w:customStyle="1" w:styleId="ListLabel81">
    <w:name w:val="ListLabel 81"/>
    <w:rPr>
      <w:rFonts w:cs="Symbol"/>
      <w:b/>
    </w:rPr>
  </w:style>
  <w:style w:type="character" w:customStyle="1" w:styleId="ListLabel80">
    <w:name w:val="ListLabel 80"/>
    <w:rPr>
      <w:b/>
    </w:rPr>
  </w:style>
  <w:style w:type="character" w:customStyle="1" w:styleId="ListLabel79">
    <w:name w:val="ListLabel 79"/>
    <w:rPr>
      <w:rFonts w:cs="Symbol"/>
      <w:sz w:val="18"/>
      <w:szCs w:val="18"/>
    </w:rPr>
  </w:style>
  <w:style w:type="character" w:customStyle="1" w:styleId="ListLabel78">
    <w:name w:val="ListLabel 78"/>
    <w:rPr>
      <w:b/>
      <w:bCs/>
    </w:rPr>
  </w:style>
  <w:style w:type="character" w:customStyle="1" w:styleId="ListLabel77">
    <w:name w:val="ListLabel 77"/>
    <w:rPr>
      <w:rFonts w:cs="Symbol"/>
      <w:b/>
    </w:rPr>
  </w:style>
  <w:style w:type="character" w:customStyle="1" w:styleId="ListLabel76">
    <w:name w:val="ListLabel 76"/>
    <w:rPr>
      <w:b/>
    </w:rPr>
  </w:style>
  <w:style w:type="character" w:customStyle="1" w:styleId="ListLabel75">
    <w:name w:val="ListLabel 75"/>
    <w:rPr>
      <w:rFonts w:cs="Symbol"/>
      <w:b/>
    </w:rPr>
  </w:style>
  <w:style w:type="character" w:customStyle="1" w:styleId="ListLabel74">
    <w:name w:val="ListLabel 74"/>
    <w:rPr>
      <w:b/>
    </w:rPr>
  </w:style>
  <w:style w:type="character" w:customStyle="1" w:styleId="ListLabel73">
    <w:name w:val="ListLabel 73"/>
    <w:rPr>
      <w:rFonts w:cs="Symbol"/>
      <w:b/>
    </w:rPr>
  </w:style>
  <w:style w:type="character" w:customStyle="1" w:styleId="ListLabel72">
    <w:name w:val="ListLabel 72"/>
    <w:rPr>
      <w:b/>
    </w:rPr>
  </w:style>
  <w:style w:type="character" w:customStyle="1" w:styleId="ListLabel71">
    <w:name w:val="ListLabel 71"/>
    <w:rPr>
      <w:rFonts w:cs="Symbol"/>
      <w:b/>
    </w:rPr>
  </w:style>
  <w:style w:type="character" w:customStyle="1" w:styleId="ListLabel70">
    <w:name w:val="ListLabel 70"/>
    <w:rPr>
      <w:b/>
    </w:rPr>
  </w:style>
  <w:style w:type="character" w:customStyle="1" w:styleId="ListLabel69">
    <w:name w:val="ListLabel 69"/>
    <w:rPr>
      <w:b/>
      <w:bCs/>
    </w:rPr>
  </w:style>
  <w:style w:type="character" w:customStyle="1" w:styleId="ListLabel68">
    <w:name w:val="ListLabel 68"/>
    <w:rPr>
      <w:rFonts w:cs="Symbol"/>
      <w:b/>
    </w:rPr>
  </w:style>
  <w:style w:type="character" w:customStyle="1" w:styleId="ListLabel67">
    <w:name w:val="ListLabel 67"/>
    <w:rPr>
      <w:b/>
    </w:rPr>
  </w:style>
  <w:style w:type="character" w:customStyle="1" w:styleId="ListLabel66">
    <w:name w:val="ListLabel 66"/>
    <w:rPr>
      <w:b/>
      <w:bCs/>
    </w:rPr>
  </w:style>
  <w:style w:type="character" w:customStyle="1" w:styleId="ListLabel65">
    <w:name w:val="ListLabel 65"/>
    <w:rPr>
      <w:rFonts w:cs="Symbol"/>
      <w:b/>
    </w:rPr>
  </w:style>
  <w:style w:type="character" w:customStyle="1" w:styleId="ListLabel64">
    <w:name w:val="ListLabel 64"/>
    <w:rPr>
      <w:b/>
    </w:rPr>
  </w:style>
  <w:style w:type="character" w:customStyle="1" w:styleId="FontStyle40">
    <w:name w:val="Font Style40"/>
    <w:rPr>
      <w:rFonts w:ascii="Arial" w:hAnsi="Arial" w:cs="Arial"/>
      <w:sz w:val="20"/>
      <w:szCs w:val="20"/>
    </w:rPr>
  </w:style>
  <w:style w:type="character" w:customStyle="1" w:styleId="ListLabel63">
    <w:name w:val="ListLabel 63"/>
    <w:rPr>
      <w:b/>
      <w:bCs/>
    </w:rPr>
  </w:style>
  <w:style w:type="character" w:customStyle="1" w:styleId="ListLabel62">
    <w:name w:val="ListLabel 62"/>
    <w:rPr>
      <w:rFonts w:cs="Symbol"/>
      <w:b/>
    </w:rPr>
  </w:style>
  <w:style w:type="character" w:customStyle="1" w:styleId="ListLabel61">
    <w:name w:val="ListLabel 61"/>
    <w:rPr>
      <w:b/>
    </w:rPr>
  </w:style>
  <w:style w:type="character" w:customStyle="1" w:styleId="ListLabel60">
    <w:name w:val="ListLabel 60"/>
    <w:rPr>
      <w:b/>
      <w:bCs/>
    </w:rPr>
  </w:style>
  <w:style w:type="character" w:customStyle="1" w:styleId="ListLabel59">
    <w:name w:val="ListLabel 59"/>
    <w:rPr>
      <w:rFonts w:cs="Symbol"/>
      <w:b/>
    </w:rPr>
  </w:style>
  <w:style w:type="character" w:customStyle="1" w:styleId="ListLabel58">
    <w:name w:val="ListLabel 58"/>
    <w:rPr>
      <w:b/>
    </w:rPr>
  </w:style>
  <w:style w:type="character" w:customStyle="1" w:styleId="ListLabel57">
    <w:name w:val="ListLabel 57"/>
    <w:rPr>
      <w:b/>
      <w:bCs/>
    </w:rPr>
  </w:style>
  <w:style w:type="character" w:customStyle="1" w:styleId="ListLabel56">
    <w:name w:val="ListLabel 56"/>
    <w:rPr>
      <w:rFonts w:cs="Symbol"/>
      <w:b/>
    </w:rPr>
  </w:style>
  <w:style w:type="character" w:customStyle="1" w:styleId="ListLabel55">
    <w:name w:val="ListLabel 55"/>
    <w:rPr>
      <w:b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7z0">
    <w:name w:val="WW8Num7z0"/>
    <w:rPr>
      <w:rFonts w:ascii="StarSymbol" w:hAnsi="StarSymbol" w:cs="StarSymbol"/>
      <w:sz w:val="18"/>
      <w:szCs w:val="18"/>
    </w:rPr>
  </w:style>
  <w:style w:type="character" w:customStyle="1" w:styleId="WW8Num8z0">
    <w:name w:val="WW8Num8z0"/>
    <w:rPr>
      <w:b/>
      <w:bCs/>
    </w:rPr>
  </w:style>
  <w:style w:type="character" w:customStyle="1" w:styleId="WW8Num16z0">
    <w:name w:val="WW8Num16z0"/>
    <w:rPr>
      <w:rFonts w:ascii="StarSymbol" w:hAnsi="StarSymbol" w:cs="StarSymbol"/>
      <w:sz w:val="18"/>
      <w:szCs w:val="18"/>
    </w:rPr>
  </w:style>
  <w:style w:type="character" w:customStyle="1" w:styleId="WW8Num19z0">
    <w:name w:val="WW8Num19z0"/>
    <w:rPr>
      <w:rFonts w:ascii="StarSymbol" w:hAnsi="StarSymbol" w:cs="StarSymbol"/>
      <w:sz w:val="18"/>
      <w:szCs w:val="18"/>
    </w:rPr>
  </w:style>
  <w:style w:type="character" w:customStyle="1" w:styleId="WW8Num28z0">
    <w:name w:val="WW8Num28z0"/>
    <w:rPr>
      <w:b/>
      <w:bCs/>
    </w:rPr>
  </w:style>
  <w:style w:type="character" w:customStyle="1" w:styleId="WW8Num33z0">
    <w:name w:val="WW8Num33z0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Pr>
      <w:rFonts w:ascii="StarSymbol" w:hAnsi="StarSymbol" w:cs="StarSymbol"/>
      <w:sz w:val="18"/>
      <w:szCs w:val="18"/>
    </w:rPr>
  </w:style>
  <w:style w:type="character" w:customStyle="1" w:styleId="WW8Num30z0">
    <w:name w:val="WW8Num30z0"/>
    <w:rPr>
      <w:rFonts w:ascii="StarSymbol" w:hAnsi="StarSymbol" w:cs="StarSymbol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Domylnaczcionkaakapitu1">
    <w:name w:val="Domyślna czcionka akapitu1"/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TekstkomentarzaZnak">
    <w:name w:val="Tekst komentarza Znak"/>
    <w:rPr>
      <w:rFonts w:cs="Calibri"/>
      <w:sz w:val="20"/>
      <w:szCs w:val="20"/>
    </w:rPr>
  </w:style>
  <w:style w:type="character" w:customStyle="1" w:styleId="TematkomentarzaZnak">
    <w:name w:val="Temat komentarza Znak"/>
    <w:rPr>
      <w:rFonts w:cs="Calibri"/>
      <w:b/>
      <w:bCs/>
      <w:sz w:val="20"/>
      <w:szCs w:val="20"/>
    </w:rPr>
  </w:style>
  <w:style w:type="character" w:customStyle="1" w:styleId="StopkaZnak">
    <w:name w:val="Stopka Znak"/>
    <w:rPr>
      <w:rFonts w:eastAsia="Lucida Sans Unicode" w:cs="Tahoma"/>
      <w:sz w:val="24"/>
      <w:szCs w:val="24"/>
    </w:rPr>
  </w:style>
  <w:style w:type="character" w:customStyle="1" w:styleId="Odwoaniedokomentarza2">
    <w:name w:val="Odwołanie do komentarza2"/>
    <w:rPr>
      <w:rFonts w:cs="Times New Roman"/>
      <w:sz w:val="16"/>
      <w:szCs w:val="16"/>
    </w:rPr>
  </w:style>
  <w:style w:type="character" w:customStyle="1" w:styleId="TekstkomentarzaZnak1">
    <w:name w:val="Tekst komentarza Znak1"/>
    <w:rPr>
      <w:rFonts w:eastAsia="Lucida Sans Unicode" w:cs="Calibri"/>
    </w:rPr>
  </w:style>
  <w:style w:type="character" w:customStyle="1" w:styleId="st">
    <w:name w:val="st"/>
  </w:style>
  <w:style w:type="character" w:customStyle="1" w:styleId="TekstpodstawowywcityZnak">
    <w:name w:val="Tekst podstawowy wcięty Znak"/>
    <w:rPr>
      <w:rFonts w:eastAsia="Lucida Sans Unicode" w:cs="Calibri"/>
      <w:sz w:val="24"/>
      <w:szCs w:val="24"/>
    </w:rPr>
  </w:style>
  <w:style w:type="character" w:customStyle="1" w:styleId="Domylnaczcionkaakapitu3">
    <w:name w:val="Domyślna czcionka akapitu3"/>
  </w:style>
  <w:style w:type="character" w:customStyle="1" w:styleId="apple-converted-space">
    <w:name w:val="apple-converted-space"/>
    <w:basedOn w:val="Domylnaczcionkaakapitu3"/>
  </w:style>
  <w:style w:type="character" w:customStyle="1" w:styleId="luchili">
    <w:name w:val="luc_hili"/>
    <w:basedOn w:val="Domylnaczcionkaakapitu3"/>
  </w:style>
  <w:style w:type="character" w:customStyle="1" w:styleId="tabulatory">
    <w:name w:val="tabulatory"/>
    <w:basedOn w:val="Domylnaczcionkaakapitu3"/>
  </w:style>
  <w:style w:type="character" w:customStyle="1" w:styleId="ZwykytekstZnak">
    <w:name w:val="Zwykły tekst Znak"/>
    <w:rPr>
      <w:rFonts w:ascii="Courier New" w:eastAsia="Andale Sans UI" w:hAnsi="Courier New" w:cs="Tahoma"/>
      <w:sz w:val="24"/>
      <w:szCs w:val="24"/>
      <w:lang w:val="de-DE" w:eastAsia="ja-JP" w:bidi="fa-IR"/>
    </w:rPr>
  </w:style>
  <w:style w:type="character" w:customStyle="1" w:styleId="Nagwek2Znak">
    <w:name w:val="Nagłówek 2 Znak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ListLabel54">
    <w:name w:val="ListLabel 54"/>
    <w:rPr>
      <w:b/>
      <w:bCs/>
    </w:rPr>
  </w:style>
  <w:style w:type="character" w:customStyle="1" w:styleId="ListLabel53">
    <w:name w:val="ListLabel 53"/>
    <w:rPr>
      <w:rFonts w:cs="Symbol"/>
      <w:b/>
    </w:rPr>
  </w:style>
  <w:style w:type="character" w:customStyle="1" w:styleId="ListLabel52">
    <w:name w:val="ListLabel 52"/>
    <w:rPr>
      <w:b/>
    </w:rPr>
  </w:style>
  <w:style w:type="character" w:customStyle="1" w:styleId="ListLabel51">
    <w:name w:val="ListLabel 51"/>
    <w:rPr>
      <w:b/>
      <w:bCs/>
    </w:rPr>
  </w:style>
  <w:style w:type="character" w:customStyle="1" w:styleId="ListLabel50">
    <w:name w:val="ListLabel 50"/>
    <w:rPr>
      <w:rFonts w:cs="Symbol"/>
      <w:b/>
    </w:rPr>
  </w:style>
  <w:style w:type="character" w:customStyle="1" w:styleId="ListLabel49">
    <w:name w:val="ListLabel 49"/>
    <w:rPr>
      <w:b/>
    </w:rPr>
  </w:style>
  <w:style w:type="character" w:customStyle="1" w:styleId="ListLabel48">
    <w:name w:val="ListLabel 48"/>
    <w:rPr>
      <w:b/>
      <w:bCs/>
    </w:rPr>
  </w:style>
  <w:style w:type="character" w:customStyle="1" w:styleId="ListLabel47">
    <w:name w:val="ListLabel 47"/>
    <w:rPr>
      <w:rFonts w:cs="Symbol"/>
      <w:b/>
    </w:rPr>
  </w:style>
  <w:style w:type="character" w:customStyle="1" w:styleId="ListLabel46">
    <w:name w:val="ListLabel 46"/>
    <w:rPr>
      <w:b/>
    </w:rPr>
  </w:style>
  <w:style w:type="character" w:customStyle="1" w:styleId="ListLabel45">
    <w:name w:val="ListLabel 45"/>
    <w:rPr>
      <w:b/>
      <w:bCs/>
    </w:rPr>
  </w:style>
  <w:style w:type="character" w:customStyle="1" w:styleId="ListLabel44">
    <w:name w:val="ListLabel 44"/>
    <w:rPr>
      <w:rFonts w:cs="Symbol"/>
      <w:b/>
    </w:rPr>
  </w:style>
  <w:style w:type="character" w:customStyle="1" w:styleId="ListLabel43">
    <w:name w:val="ListLabel 43"/>
    <w:rPr>
      <w:b/>
    </w:rPr>
  </w:style>
  <w:style w:type="character" w:customStyle="1" w:styleId="ListLabel42">
    <w:name w:val="ListLabel 42"/>
    <w:rPr>
      <w:b/>
      <w:bCs/>
    </w:rPr>
  </w:style>
  <w:style w:type="character" w:customStyle="1" w:styleId="ListLabel41">
    <w:name w:val="ListLabel 41"/>
    <w:rPr>
      <w:rFonts w:cs="Symbol"/>
      <w:b/>
    </w:rPr>
  </w:style>
  <w:style w:type="character" w:customStyle="1" w:styleId="ListLabel40">
    <w:name w:val="ListLabel 40"/>
    <w:rPr>
      <w:b/>
    </w:rPr>
  </w:style>
  <w:style w:type="character" w:customStyle="1" w:styleId="ListLabel39">
    <w:name w:val="ListLabel 39"/>
    <w:rPr>
      <w:b/>
      <w:bCs/>
    </w:rPr>
  </w:style>
  <w:style w:type="character" w:customStyle="1" w:styleId="ListLabel38">
    <w:name w:val="ListLabel 38"/>
    <w:rPr>
      <w:rFonts w:cs="Symbol"/>
      <w:b/>
    </w:rPr>
  </w:style>
  <w:style w:type="character" w:customStyle="1" w:styleId="ListLabel37">
    <w:name w:val="ListLabel 37"/>
    <w:rPr>
      <w:b/>
    </w:rPr>
  </w:style>
  <w:style w:type="character" w:customStyle="1" w:styleId="ListLabel36">
    <w:name w:val="ListLabel 36"/>
    <w:rPr>
      <w:b/>
      <w:bCs/>
    </w:rPr>
  </w:style>
  <w:style w:type="character" w:customStyle="1" w:styleId="ListLabel35">
    <w:name w:val="ListLabel 35"/>
    <w:rPr>
      <w:rFonts w:cs="Symbol"/>
      <w:b/>
    </w:rPr>
  </w:style>
  <w:style w:type="character" w:customStyle="1" w:styleId="ListLabel34">
    <w:name w:val="ListLabel 34"/>
    <w:rPr>
      <w:b/>
    </w:rPr>
  </w:style>
  <w:style w:type="character" w:customStyle="1" w:styleId="ListLabel33">
    <w:name w:val="ListLabel 33"/>
    <w:rPr>
      <w:b/>
      <w:bCs/>
    </w:rPr>
  </w:style>
  <w:style w:type="character" w:customStyle="1" w:styleId="ListLabel32">
    <w:name w:val="ListLabel 32"/>
    <w:rPr>
      <w:rFonts w:cs="Symbol"/>
      <w:b/>
    </w:rPr>
  </w:style>
  <w:style w:type="character" w:customStyle="1" w:styleId="ListLabel31">
    <w:name w:val="ListLabel 31"/>
    <w:rPr>
      <w:b/>
    </w:rPr>
  </w:style>
  <w:style w:type="character" w:customStyle="1" w:styleId="ListLabel30">
    <w:name w:val="ListLabel 30"/>
    <w:rPr>
      <w:b/>
      <w:bCs/>
    </w:rPr>
  </w:style>
  <w:style w:type="character" w:customStyle="1" w:styleId="ListLabel29">
    <w:name w:val="ListLabel 29"/>
    <w:rPr>
      <w:rFonts w:cs="Symbol"/>
      <w:b/>
    </w:rPr>
  </w:style>
  <w:style w:type="character" w:customStyle="1" w:styleId="ListLabel28">
    <w:name w:val="ListLabel 28"/>
    <w:rPr>
      <w:b/>
    </w:rPr>
  </w:style>
  <w:style w:type="character" w:customStyle="1" w:styleId="ListLabel27">
    <w:name w:val="ListLabel 27"/>
    <w:rPr>
      <w:b/>
      <w:bCs/>
    </w:rPr>
  </w:style>
  <w:style w:type="character" w:customStyle="1" w:styleId="ListLabel26">
    <w:name w:val="ListLabel 26"/>
    <w:rPr>
      <w:rFonts w:cs="Symbol"/>
      <w:b/>
    </w:rPr>
  </w:style>
  <w:style w:type="character" w:customStyle="1" w:styleId="ListLabel25">
    <w:name w:val="ListLabel 25"/>
    <w:rPr>
      <w:b/>
    </w:rPr>
  </w:style>
  <w:style w:type="character" w:customStyle="1" w:styleId="ListLabel24">
    <w:name w:val="ListLabel 24"/>
    <w:rPr>
      <w:b/>
      <w:bCs/>
    </w:rPr>
  </w:style>
  <w:style w:type="character" w:customStyle="1" w:styleId="ListLabel23">
    <w:name w:val="ListLabel 23"/>
    <w:rPr>
      <w:rFonts w:cs="Symbol"/>
      <w:b/>
    </w:rPr>
  </w:style>
  <w:style w:type="character" w:customStyle="1" w:styleId="ListLabel22">
    <w:name w:val="ListLabel 22"/>
    <w:rPr>
      <w:b/>
    </w:rPr>
  </w:style>
  <w:style w:type="character" w:customStyle="1" w:styleId="ListLabel21">
    <w:name w:val="ListLabel 21"/>
    <w:rPr>
      <w:b/>
      <w:bCs/>
    </w:rPr>
  </w:style>
  <w:style w:type="character" w:customStyle="1" w:styleId="ListLabel20">
    <w:name w:val="ListLabel 20"/>
    <w:rPr>
      <w:rFonts w:cs="Symbol"/>
      <w:b/>
    </w:rPr>
  </w:style>
  <w:style w:type="character" w:customStyle="1" w:styleId="ListLabel19">
    <w:name w:val="ListLabel 19"/>
    <w:rPr>
      <w:b/>
    </w:rPr>
  </w:style>
  <w:style w:type="character" w:customStyle="1" w:styleId="ListLabel18">
    <w:name w:val="ListLabel 18"/>
    <w:rPr>
      <w:b/>
      <w:bCs/>
    </w:rPr>
  </w:style>
  <w:style w:type="character" w:customStyle="1" w:styleId="ListLabel17">
    <w:name w:val="ListLabel 17"/>
    <w:rPr>
      <w:rFonts w:cs="Symbol"/>
      <w:b/>
    </w:rPr>
  </w:style>
  <w:style w:type="character" w:customStyle="1" w:styleId="ListLabel16">
    <w:name w:val="ListLabel 16"/>
    <w:rPr>
      <w:b/>
    </w:rPr>
  </w:style>
  <w:style w:type="character" w:customStyle="1" w:styleId="ListLabel15">
    <w:name w:val="ListLabel 15"/>
    <w:rPr>
      <w:b/>
      <w:bCs/>
    </w:rPr>
  </w:style>
  <w:style w:type="character" w:customStyle="1" w:styleId="ListLabel14">
    <w:name w:val="ListLabel 14"/>
    <w:rPr>
      <w:rFonts w:cs="Symbol"/>
      <w:b/>
    </w:rPr>
  </w:style>
  <w:style w:type="character" w:customStyle="1" w:styleId="ListLabel13">
    <w:name w:val="ListLabel 13"/>
    <w:rPr>
      <w:b/>
    </w:rPr>
  </w:style>
  <w:style w:type="character" w:customStyle="1" w:styleId="ListLabel12">
    <w:name w:val="ListLabel 12"/>
    <w:rPr>
      <w:b/>
      <w:bCs/>
    </w:rPr>
  </w:style>
  <w:style w:type="character" w:customStyle="1" w:styleId="ListLabel11">
    <w:name w:val="ListLabel 11"/>
    <w:rPr>
      <w:rFonts w:cs="Symbol"/>
      <w:b w:val="0"/>
      <w:bCs w:val="0"/>
    </w:rPr>
  </w:style>
  <w:style w:type="character" w:customStyle="1" w:styleId="ListLabel10">
    <w:name w:val="ListLabel 10"/>
    <w:rPr>
      <w:b/>
    </w:rPr>
  </w:style>
  <w:style w:type="character" w:customStyle="1" w:styleId="ListLabel9">
    <w:name w:val="ListLabel 9"/>
    <w:rPr>
      <w:b/>
      <w:bCs/>
    </w:rPr>
  </w:style>
  <w:style w:type="character" w:customStyle="1" w:styleId="ListLabel8">
    <w:name w:val="ListLabel 8"/>
    <w:rPr>
      <w:rFonts w:cs="Symbol"/>
      <w:b/>
    </w:rPr>
  </w:style>
  <w:style w:type="character" w:customStyle="1" w:styleId="ListLabel7">
    <w:name w:val="ListLabel 7"/>
    <w:rPr>
      <w:b/>
    </w:rPr>
  </w:style>
  <w:style w:type="character" w:customStyle="1" w:styleId="ListLabel6">
    <w:name w:val="ListLabel 6"/>
    <w:rPr>
      <w:b/>
      <w:bCs/>
    </w:rPr>
  </w:style>
  <w:style w:type="character" w:customStyle="1" w:styleId="ListLabel5">
    <w:name w:val="ListLabel 5"/>
    <w:rPr>
      <w:rFonts w:cs="Symbol"/>
      <w:b/>
    </w:rPr>
  </w:style>
  <w:style w:type="character" w:customStyle="1" w:styleId="ListLabel4">
    <w:name w:val="ListLabel 4"/>
    <w:rPr>
      <w:b/>
    </w:rPr>
  </w:style>
  <w:style w:type="character" w:customStyle="1" w:styleId="ListLabel3">
    <w:name w:val="ListLabel 3"/>
    <w:rPr>
      <w:rFonts w:cs="Symbol"/>
      <w:b/>
    </w:rPr>
  </w:style>
  <w:style w:type="character" w:customStyle="1" w:styleId="ListLabel2">
    <w:name w:val="ListLabel 2"/>
    <w:rPr>
      <w:b/>
    </w:rPr>
  </w:style>
  <w:style w:type="character" w:customStyle="1" w:styleId="ListLabel1">
    <w:name w:val="ListLabel 1"/>
    <w:rPr>
      <w:b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rPr>
      <w:rFonts w:ascii="StarSymbol" w:eastAsia="StarSymbol" w:hAnsi="StarSymbol" w:cs="StarSymbol"/>
      <w:sz w:val="18"/>
      <w:szCs w:val="18"/>
    </w:rPr>
  </w:style>
  <w:style w:type="character" w:customStyle="1" w:styleId="Domylnaczcionkaakapitu2">
    <w:name w:val="Domyślna czcionka akapitu2"/>
  </w:style>
  <w:style w:type="character" w:customStyle="1" w:styleId="Znakinumeracji">
    <w:name w:val="Znaki numeracji"/>
    <w:rPr>
      <w:b/>
      <w:bCs/>
    </w:rPr>
  </w:style>
  <w:style w:type="character" w:customStyle="1" w:styleId="WW-WW8Num3ztrue123456111">
    <w:name w:val="WW-WW8Num3ztrue123456111"/>
  </w:style>
  <w:style w:type="character" w:customStyle="1" w:styleId="WW-WW8Num3ztrue12345111">
    <w:name w:val="WW-WW8Num3ztrue12345111"/>
  </w:style>
  <w:style w:type="character" w:customStyle="1" w:styleId="WW-WW8Num3ztrue1234111">
    <w:name w:val="WW-WW8Num3ztrue1234111"/>
  </w:style>
  <w:style w:type="character" w:customStyle="1" w:styleId="WW-WW8Num3ztrue123111">
    <w:name w:val="WW-WW8Num3ztrue123111"/>
  </w:style>
  <w:style w:type="character" w:customStyle="1" w:styleId="WW-WW8Num3ztrue12111">
    <w:name w:val="WW-WW8Num3ztrue12111"/>
  </w:style>
  <w:style w:type="character" w:customStyle="1" w:styleId="WW-WW8Num3ztrue1111">
    <w:name w:val="WW-WW8Num3ztrue1111"/>
  </w:style>
  <w:style w:type="character" w:customStyle="1" w:styleId="WW-WW8Num3ztrue12345611">
    <w:name w:val="WW-WW8Num3ztrue12345611"/>
  </w:style>
  <w:style w:type="character" w:customStyle="1" w:styleId="WW8Num3zfalse">
    <w:name w:val="WW8Num3zfalse"/>
    <w:rPr>
      <w:rFonts w:ascii="Calibri" w:hAnsi="Calibri" w:cs="Calibri"/>
      <w:sz w:val="20"/>
      <w:szCs w:val="20"/>
    </w:rPr>
  </w:style>
  <w:style w:type="character" w:customStyle="1" w:styleId="WW-WW8Num2ztrue123451111111">
    <w:name w:val="WW-WW8Num2ztrue123451111111"/>
  </w:style>
  <w:style w:type="character" w:customStyle="1" w:styleId="WW-WW8Num2ztrue12341111111">
    <w:name w:val="WW-WW8Num2ztrue12341111111"/>
  </w:style>
  <w:style w:type="character" w:customStyle="1" w:styleId="WW-WW8Num2ztrue1231111111">
    <w:name w:val="WW-WW8Num2ztrue1231111111"/>
  </w:style>
  <w:style w:type="character" w:customStyle="1" w:styleId="WW-WW8Num2ztrue121111111">
    <w:name w:val="WW-WW8Num2ztrue121111111"/>
  </w:style>
  <w:style w:type="character" w:customStyle="1" w:styleId="WW-WW8Num2ztrue11111111">
    <w:name w:val="WW-WW8Num2ztrue11111111"/>
  </w:style>
  <w:style w:type="character" w:customStyle="1" w:styleId="WW-WW8Num2ztrue123456711">
    <w:name w:val="WW-WW8Num2ztrue123456711"/>
  </w:style>
  <w:style w:type="character" w:customStyle="1" w:styleId="WW8Num2z1">
    <w:name w:val="WW8Num2z1"/>
    <w:rPr>
      <w:rFonts w:cs="Times New Roman"/>
      <w:b w:val="0"/>
      <w:bCs w:val="0"/>
      <w:color w:val="000000"/>
    </w:rPr>
  </w:style>
  <w:style w:type="character" w:customStyle="1" w:styleId="WW8Num2z0">
    <w:name w:val="WW8Num2z0"/>
    <w:rPr>
      <w:b/>
      <w:bCs/>
    </w:rPr>
  </w:style>
  <w:style w:type="character" w:customStyle="1" w:styleId="WW-WW8Num1ztrue123456111111111">
    <w:name w:val="WW-WW8Num1ztrue123456111111111"/>
  </w:style>
  <w:style w:type="character" w:customStyle="1" w:styleId="WW-WW8Num1ztrue12345111111111">
    <w:name w:val="WW-WW8Num1ztrue12345111111111"/>
  </w:style>
  <w:style w:type="character" w:customStyle="1" w:styleId="WW-WW8Num1ztrue1234111111111">
    <w:name w:val="WW-WW8Num1ztrue1234111111111"/>
  </w:style>
  <w:style w:type="character" w:customStyle="1" w:styleId="WW-WW8Num1ztrue123111111111">
    <w:name w:val="WW-WW8Num1ztrue123111111111"/>
  </w:style>
  <w:style w:type="character" w:customStyle="1" w:styleId="WW-WW8Num1ztrue12111111111">
    <w:name w:val="WW-WW8Num1ztrue12111111111"/>
  </w:style>
  <w:style w:type="character" w:customStyle="1" w:styleId="WW-WW8Num1ztrue1111111111">
    <w:name w:val="WW-WW8Num1ztrue1111111111"/>
  </w:style>
  <w:style w:type="character" w:customStyle="1" w:styleId="WW-WW8Num1ztrue123456711111111">
    <w:name w:val="WW-WW8Num1ztrue123456711111111"/>
  </w:style>
  <w:style w:type="character" w:customStyle="1" w:styleId="WW-WW8Num3ztrue1234511">
    <w:name w:val="WW-WW8Num3ztrue1234511"/>
  </w:style>
  <w:style w:type="character" w:customStyle="1" w:styleId="WW-WW8Num3ztrue123411">
    <w:name w:val="WW-WW8Num3ztrue123411"/>
  </w:style>
  <w:style w:type="character" w:customStyle="1" w:styleId="WW-WW8Num3ztrue12311">
    <w:name w:val="WW-WW8Num3ztrue12311"/>
  </w:style>
  <w:style w:type="character" w:customStyle="1" w:styleId="WW-WW8Num3ztrue1211">
    <w:name w:val="WW-WW8Num3ztrue1211"/>
  </w:style>
  <w:style w:type="character" w:customStyle="1" w:styleId="WW-WW8Num3ztrue111">
    <w:name w:val="WW-WW8Num3ztrue111"/>
  </w:style>
  <w:style w:type="character" w:customStyle="1" w:styleId="WW-WW8Num3ztrue1234561">
    <w:name w:val="WW-WW8Num3ztrue1234561"/>
  </w:style>
  <w:style w:type="character" w:customStyle="1" w:styleId="WW-WW8Num2ztrue1234561111111">
    <w:name w:val="WW-WW8Num2ztrue1234561111111"/>
  </w:style>
  <w:style w:type="character" w:customStyle="1" w:styleId="WW-WW8Num2ztrue123451112">
    <w:name w:val="WW-WW8Num2ztrue123451112"/>
  </w:style>
  <w:style w:type="character" w:customStyle="1" w:styleId="WW-WW8Num2ztrue12341112">
    <w:name w:val="WW-WW8Num2ztrue12341112"/>
  </w:style>
  <w:style w:type="character" w:customStyle="1" w:styleId="WW-WW8Num2ztrue1231112">
    <w:name w:val="WW-WW8Num2ztrue1231112"/>
  </w:style>
  <w:style w:type="character" w:customStyle="1" w:styleId="WW-WW8Num2ztrue121112">
    <w:name w:val="WW-WW8Num2ztrue121112"/>
  </w:style>
  <w:style w:type="character" w:customStyle="1" w:styleId="WW-WW8Num2ztrue11112">
    <w:name w:val="WW-WW8Num2ztrue11112"/>
  </w:style>
  <w:style w:type="character" w:customStyle="1" w:styleId="WW-WW8Num2ztrue12345671">
    <w:name w:val="WW-WW8Num2ztrue12345671"/>
  </w:style>
  <w:style w:type="character" w:customStyle="1" w:styleId="WW-WW8Num1ztrue1234561112">
    <w:name w:val="WW-WW8Num1ztrue1234561112"/>
  </w:style>
  <w:style w:type="character" w:customStyle="1" w:styleId="WW-WW8Num1ztrue123451112">
    <w:name w:val="WW-WW8Num1ztrue123451112"/>
  </w:style>
  <w:style w:type="character" w:customStyle="1" w:styleId="WW-WW8Num1ztrue12341112">
    <w:name w:val="WW-WW8Num1ztrue12341112"/>
  </w:style>
  <w:style w:type="character" w:customStyle="1" w:styleId="WW-WW8Num1ztrue1231112">
    <w:name w:val="WW-WW8Num1ztrue1231112"/>
  </w:style>
  <w:style w:type="character" w:customStyle="1" w:styleId="WW-WW8Num1ztrue121112">
    <w:name w:val="WW-WW8Num1ztrue121112"/>
  </w:style>
  <w:style w:type="character" w:customStyle="1" w:styleId="WW-WW8Num1ztrue11112">
    <w:name w:val="WW-WW8Num1ztrue11112"/>
  </w:style>
  <w:style w:type="character" w:customStyle="1" w:styleId="WW-WW8Num1ztrue1234567112">
    <w:name w:val="WW-WW8Num1ztrue1234567112"/>
  </w:style>
  <w:style w:type="character" w:customStyle="1" w:styleId="WW-WW8Num3ztrue123451">
    <w:name w:val="WW-WW8Num3ztrue123451"/>
  </w:style>
  <w:style w:type="character" w:customStyle="1" w:styleId="WW-WW8Num3ztrue12341">
    <w:name w:val="WW-WW8Num3ztrue12341"/>
  </w:style>
  <w:style w:type="character" w:customStyle="1" w:styleId="WW-WW8Num3ztrue1231">
    <w:name w:val="WW-WW8Num3ztrue1231"/>
  </w:style>
  <w:style w:type="character" w:customStyle="1" w:styleId="WW-WW8Num3ztrue121">
    <w:name w:val="WW-WW8Num3ztrue121"/>
  </w:style>
  <w:style w:type="character" w:customStyle="1" w:styleId="WW-WW8Num3ztrue11">
    <w:name w:val="WW-WW8Num3ztrue11"/>
  </w:style>
  <w:style w:type="character" w:customStyle="1" w:styleId="WW-WW8Num3ztrue123456">
    <w:name w:val="WW-WW8Num3ztrue123456"/>
  </w:style>
  <w:style w:type="character" w:customStyle="1" w:styleId="WW-WW8Num2ztrue123456112">
    <w:name w:val="WW-WW8Num2ztrue123456112"/>
  </w:style>
  <w:style w:type="character" w:customStyle="1" w:styleId="WW-WW8Num2ztrue12345112">
    <w:name w:val="WW-WW8Num2ztrue12345112"/>
  </w:style>
  <w:style w:type="character" w:customStyle="1" w:styleId="WW-WW8Num2ztrue1234112">
    <w:name w:val="WW-WW8Num2ztrue1234112"/>
  </w:style>
  <w:style w:type="character" w:customStyle="1" w:styleId="WW-WW8Num2ztrue123112">
    <w:name w:val="WW-WW8Num2ztrue123112"/>
  </w:style>
  <w:style w:type="character" w:customStyle="1" w:styleId="WW-WW8Num2ztrue12112">
    <w:name w:val="WW-WW8Num2ztrue12112"/>
  </w:style>
  <w:style w:type="character" w:customStyle="1" w:styleId="WW-WW8Num2ztrue1112">
    <w:name w:val="WW-WW8Num2ztrue1112"/>
  </w:style>
  <w:style w:type="character" w:customStyle="1" w:styleId="WW-WW8Num2ztrue123456712">
    <w:name w:val="WW-WW8Num2ztrue123456712"/>
  </w:style>
  <w:style w:type="character" w:customStyle="1" w:styleId="WW-WW8Num1ztrue123456112">
    <w:name w:val="WW-WW8Num1ztrue123456112"/>
  </w:style>
  <w:style w:type="character" w:customStyle="1" w:styleId="WW-WW8Num1ztrue12345112">
    <w:name w:val="WW-WW8Num1ztrue12345112"/>
  </w:style>
  <w:style w:type="character" w:customStyle="1" w:styleId="WW-WW8Num1ztrue1234112">
    <w:name w:val="WW-WW8Num1ztrue1234112"/>
  </w:style>
  <w:style w:type="character" w:customStyle="1" w:styleId="WW-WW8Num1ztrue123112">
    <w:name w:val="WW-WW8Num1ztrue123112"/>
  </w:style>
  <w:style w:type="character" w:customStyle="1" w:styleId="WW-WW8Num1ztrue12112">
    <w:name w:val="WW-WW8Num1ztrue12112"/>
  </w:style>
  <w:style w:type="character" w:customStyle="1" w:styleId="WW-WW8Num1ztrue1112">
    <w:name w:val="WW-WW8Num1ztrue1112"/>
  </w:style>
  <w:style w:type="character" w:customStyle="1" w:styleId="WW-WW8Num1ztrue123456712">
    <w:name w:val="WW-WW8Num1ztrue123456712"/>
  </w:style>
  <w:style w:type="character" w:customStyle="1" w:styleId="WW-WW8Num3ztrue12345">
    <w:name w:val="WW-WW8Num3ztrue12345"/>
  </w:style>
  <w:style w:type="character" w:customStyle="1" w:styleId="WW-WW8Num3ztrue1234">
    <w:name w:val="WW-WW8Num3ztrue1234"/>
  </w:style>
  <w:style w:type="character" w:customStyle="1" w:styleId="WW-WW8Num3ztrue123">
    <w:name w:val="WW-WW8Num3ztrue123"/>
  </w:style>
  <w:style w:type="character" w:customStyle="1" w:styleId="WW-WW8Num3ztrue12">
    <w:name w:val="WW-WW8Num3ztrue12"/>
  </w:style>
  <w:style w:type="character" w:customStyle="1" w:styleId="WW-WW8Num3ztrue1">
    <w:name w:val="WW-WW8Num3ztrue1"/>
  </w:style>
  <w:style w:type="character" w:customStyle="1" w:styleId="WW-WW8Num3ztrue">
    <w:name w:val="WW-WW8Num3ztrue"/>
  </w:style>
  <w:style w:type="character" w:customStyle="1" w:styleId="WW-WW8Num2ztrue12345612">
    <w:name w:val="WW-WW8Num2ztrue12345612"/>
  </w:style>
  <w:style w:type="character" w:customStyle="1" w:styleId="WW-WW8Num2ztrue1234512">
    <w:name w:val="WW-WW8Num2ztrue1234512"/>
  </w:style>
  <w:style w:type="character" w:customStyle="1" w:styleId="WW-WW8Num2ztrue123412">
    <w:name w:val="WW-WW8Num2ztrue123412"/>
  </w:style>
  <w:style w:type="character" w:customStyle="1" w:styleId="WW-WW8Num2ztrue12312">
    <w:name w:val="WW-WW8Num2ztrue12312"/>
  </w:style>
  <w:style w:type="character" w:customStyle="1" w:styleId="WW-WW8Num2ztrue1212">
    <w:name w:val="WW-WW8Num2ztrue1212"/>
  </w:style>
  <w:style w:type="character" w:customStyle="1" w:styleId="WW-WW8Num2ztrue112">
    <w:name w:val="WW-WW8Num2ztrue112"/>
  </w:style>
  <w:style w:type="character" w:customStyle="1" w:styleId="WW-WW8Num2ztrue12345678">
    <w:name w:val="WW-WW8Num2ztrue12345678"/>
  </w:style>
  <w:style w:type="character" w:customStyle="1" w:styleId="WW-WW8Num1ztrue12345612">
    <w:name w:val="WW-WW8Num1ztrue12345612"/>
  </w:style>
  <w:style w:type="character" w:customStyle="1" w:styleId="WW-WW8Num1ztrue1234512">
    <w:name w:val="WW-WW8Num1ztrue1234512"/>
  </w:style>
  <w:style w:type="character" w:customStyle="1" w:styleId="WW-WW8Num1ztrue123412">
    <w:name w:val="WW-WW8Num1ztrue123412"/>
  </w:style>
  <w:style w:type="character" w:customStyle="1" w:styleId="WW-WW8Num1ztrue12312">
    <w:name w:val="WW-WW8Num1ztrue12312"/>
  </w:style>
  <w:style w:type="character" w:customStyle="1" w:styleId="WW-WW8Num1ztrue1212">
    <w:name w:val="WW-WW8Num1ztrue1212"/>
  </w:style>
  <w:style w:type="character" w:customStyle="1" w:styleId="WW-WW8Num1ztrue112">
    <w:name w:val="WW-WW8Num1ztrue112"/>
  </w:style>
  <w:style w:type="character" w:customStyle="1" w:styleId="WW-WW8Num1ztrue12345678">
    <w:name w:val="WW-WW8Num1ztrue12345678"/>
  </w:style>
  <w:style w:type="character" w:customStyle="1" w:styleId="WW8Num5ztrue">
    <w:name w:val="WW8Num5ztrue"/>
  </w:style>
  <w:style w:type="character" w:customStyle="1" w:styleId="WW8Num5z0">
    <w:name w:val="WW8Num5z0"/>
    <w:rPr>
      <w:rFonts w:ascii="Symbol" w:hAnsi="Symbol" w:cs="Symbol"/>
      <w:b/>
    </w:rPr>
  </w:style>
  <w:style w:type="character" w:customStyle="1" w:styleId="WW8Num4ztrue">
    <w:name w:val="WW8Num4ztrue"/>
  </w:style>
  <w:style w:type="character" w:customStyle="1" w:styleId="WW8Num4z0">
    <w:name w:val="WW8Num4z0"/>
    <w:rPr>
      <w:rFonts w:ascii="Symbol" w:hAnsi="Symbol" w:cs="Symbol"/>
      <w:sz w:val="20"/>
      <w:szCs w:val="22"/>
      <w:lang w:val="pl-PL"/>
    </w:rPr>
  </w:style>
  <w:style w:type="character" w:customStyle="1" w:styleId="WW8Num3ztrue">
    <w:name w:val="WW8Num3ztrue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0">
    <w:name w:val="WW8Num3z0"/>
    <w:rPr>
      <w:b/>
      <w:bCs/>
    </w:rPr>
  </w:style>
  <w:style w:type="character" w:customStyle="1" w:styleId="Domylnaczcionkaakapitu6">
    <w:name w:val="Domyślna czcionka akapitu6"/>
  </w:style>
  <w:style w:type="character" w:customStyle="1" w:styleId="Odwoaniedokomentarza3">
    <w:name w:val="Odwołanie do komentarza3"/>
    <w:rPr>
      <w:sz w:val="16"/>
      <w:szCs w:val="16"/>
    </w:rPr>
  </w:style>
  <w:style w:type="character" w:customStyle="1" w:styleId="TekstkomentarzaZnak2">
    <w:name w:val="Tekst komentarza Znak2"/>
    <w:rPr>
      <w:lang w:eastAsia="zh-CN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3">
    <w:name w:val="Tekst komentarza Znak3"/>
    <w:basedOn w:val="Domylnaczcionkaakapitu"/>
    <w:rPr>
      <w:lang w:eastAsia="zh-CN"/>
    </w:rPr>
  </w:style>
  <w:style w:type="character" w:customStyle="1" w:styleId="ListLabel100">
    <w:name w:val="ListLabel 100"/>
    <w:rPr>
      <w:rFonts w:cs="Arial"/>
      <w:i/>
      <w:sz w:val="24"/>
      <w:szCs w:val="24"/>
    </w:rPr>
  </w:style>
  <w:style w:type="character" w:customStyle="1" w:styleId="ListLabel101">
    <w:name w:val="ListLabel 101"/>
    <w:rPr>
      <w:i/>
      <w:sz w:val="24"/>
      <w:szCs w:val="24"/>
    </w:rPr>
  </w:style>
  <w:style w:type="character" w:customStyle="1" w:styleId="ListLabel102">
    <w:name w:val="ListLabel 102"/>
    <w:rPr>
      <w:i/>
      <w:sz w:val="24"/>
      <w:szCs w:val="24"/>
    </w:rPr>
  </w:style>
  <w:style w:type="character" w:customStyle="1" w:styleId="ListLabel103">
    <w:name w:val="ListLabel 103"/>
    <w:rPr>
      <w:i/>
      <w:sz w:val="24"/>
      <w:szCs w:val="24"/>
    </w:rPr>
  </w:style>
  <w:style w:type="character" w:customStyle="1" w:styleId="ListLabel104">
    <w:name w:val="ListLabel 104"/>
    <w:rPr>
      <w:i/>
      <w:sz w:val="24"/>
      <w:szCs w:val="24"/>
    </w:rPr>
  </w:style>
  <w:style w:type="character" w:customStyle="1" w:styleId="ListLabel105">
    <w:name w:val="ListLabel 105"/>
    <w:rPr>
      <w:i/>
      <w:sz w:val="24"/>
      <w:szCs w:val="24"/>
    </w:rPr>
  </w:style>
  <w:style w:type="character" w:customStyle="1" w:styleId="ListLabel106">
    <w:name w:val="ListLabel 106"/>
    <w:rPr>
      <w:i/>
      <w:sz w:val="24"/>
      <w:szCs w:val="24"/>
    </w:rPr>
  </w:style>
  <w:style w:type="character" w:customStyle="1" w:styleId="ListLabel107">
    <w:name w:val="ListLabel 107"/>
    <w:rPr>
      <w:i/>
      <w:sz w:val="24"/>
      <w:szCs w:val="24"/>
    </w:rPr>
  </w:style>
  <w:style w:type="character" w:customStyle="1" w:styleId="ListLabel108">
    <w:name w:val="ListLabel 108"/>
    <w:rPr>
      <w:i/>
      <w:sz w:val="24"/>
      <w:szCs w:val="24"/>
    </w:rPr>
  </w:style>
  <w:style w:type="character" w:customStyle="1" w:styleId="ListLabel109">
    <w:name w:val="ListLabel 109"/>
    <w:rPr>
      <w:i/>
      <w:sz w:val="24"/>
      <w:szCs w:val="24"/>
    </w:rPr>
  </w:style>
  <w:style w:type="character" w:customStyle="1" w:styleId="ListLabel110">
    <w:name w:val="ListLabel 110"/>
    <w:rPr>
      <w:i/>
      <w:sz w:val="24"/>
      <w:szCs w:val="24"/>
    </w:rPr>
  </w:style>
  <w:style w:type="character" w:customStyle="1" w:styleId="ListLabel111">
    <w:name w:val="ListLabel 111"/>
    <w:rPr>
      <w:i/>
      <w:sz w:val="24"/>
      <w:szCs w:val="24"/>
    </w:rPr>
  </w:style>
  <w:style w:type="character" w:customStyle="1" w:styleId="ListLabel112">
    <w:name w:val="ListLabel 112"/>
    <w:rPr>
      <w:b w:val="0"/>
      <w:bCs w:val="0"/>
    </w:rPr>
  </w:style>
  <w:style w:type="character" w:customStyle="1" w:styleId="ListLabel113">
    <w:name w:val="ListLabel 113"/>
    <w:rPr>
      <w:b/>
      <w:bCs/>
    </w:rPr>
  </w:style>
  <w:style w:type="character" w:customStyle="1" w:styleId="ListLabel114">
    <w:name w:val="ListLabel 114"/>
    <w:rPr>
      <w:i/>
      <w:sz w:val="24"/>
      <w:szCs w:val="24"/>
    </w:rPr>
  </w:style>
  <w:style w:type="character" w:customStyle="1" w:styleId="ListLabel115">
    <w:name w:val="ListLabel 115"/>
    <w:rPr>
      <w:b w:val="0"/>
      <w:bCs w:val="0"/>
    </w:rPr>
  </w:style>
  <w:style w:type="character" w:customStyle="1" w:styleId="ListLabel116">
    <w:name w:val="ListLabel 116"/>
    <w:rPr>
      <w:b/>
      <w:bCs/>
    </w:rPr>
  </w:style>
  <w:style w:type="character" w:customStyle="1" w:styleId="ListLabel117">
    <w:name w:val="ListLabel 117"/>
    <w:rPr>
      <w:i/>
      <w:sz w:val="24"/>
      <w:szCs w:val="24"/>
    </w:rPr>
  </w:style>
  <w:style w:type="character" w:customStyle="1" w:styleId="ListLabel118">
    <w:name w:val="ListLabel 118"/>
    <w:rPr>
      <w:b w:val="0"/>
      <w:bCs w:val="0"/>
    </w:rPr>
  </w:style>
  <w:style w:type="character" w:customStyle="1" w:styleId="ListLabel119">
    <w:name w:val="ListLabel 119"/>
    <w:rPr>
      <w:b/>
      <w:bCs/>
    </w:rPr>
  </w:style>
  <w:style w:type="character" w:customStyle="1" w:styleId="ListLabel120">
    <w:name w:val="ListLabel 120"/>
    <w:rPr>
      <w:i/>
      <w:sz w:val="24"/>
      <w:szCs w:val="24"/>
    </w:rPr>
  </w:style>
  <w:style w:type="character" w:customStyle="1" w:styleId="ListLabel121">
    <w:name w:val="ListLabel 121"/>
    <w:rPr>
      <w:b w:val="0"/>
      <w:bCs w:val="0"/>
    </w:rPr>
  </w:style>
  <w:style w:type="character" w:customStyle="1" w:styleId="ListLabel122">
    <w:name w:val="ListLabel 122"/>
    <w:rPr>
      <w:b/>
      <w:bCs/>
    </w:rPr>
  </w:style>
  <w:style w:type="character" w:customStyle="1" w:styleId="ListLabel123">
    <w:name w:val="ListLabel 123"/>
    <w:rPr>
      <w:i/>
      <w:sz w:val="24"/>
      <w:szCs w:val="24"/>
    </w:rPr>
  </w:style>
  <w:style w:type="character" w:customStyle="1" w:styleId="ListLabel124">
    <w:name w:val="ListLabel 124"/>
    <w:rPr>
      <w:b w:val="0"/>
      <w:bCs w:val="0"/>
    </w:rPr>
  </w:style>
  <w:style w:type="character" w:customStyle="1" w:styleId="ListLabel125">
    <w:name w:val="ListLabel 125"/>
    <w:rPr>
      <w:b/>
      <w:bCs/>
    </w:rPr>
  </w:style>
  <w:style w:type="character" w:customStyle="1" w:styleId="ListLabel126">
    <w:name w:val="ListLabel 126"/>
    <w:rPr>
      <w:i/>
      <w:sz w:val="24"/>
      <w:szCs w:val="24"/>
    </w:rPr>
  </w:style>
  <w:style w:type="character" w:customStyle="1" w:styleId="ListLabel127">
    <w:name w:val="ListLabel 127"/>
    <w:rPr>
      <w:b w:val="0"/>
      <w:bCs w:val="0"/>
    </w:rPr>
  </w:style>
  <w:style w:type="character" w:customStyle="1" w:styleId="ListLabel128">
    <w:name w:val="ListLabel 128"/>
    <w:rPr>
      <w:b/>
      <w:bCs/>
    </w:rPr>
  </w:style>
  <w:style w:type="character" w:customStyle="1" w:styleId="ListLabel129">
    <w:name w:val="ListLabel 129"/>
    <w:rPr>
      <w:i/>
      <w:sz w:val="24"/>
      <w:szCs w:val="24"/>
    </w:rPr>
  </w:style>
  <w:style w:type="character" w:customStyle="1" w:styleId="ListLabel130">
    <w:name w:val="ListLabel 130"/>
    <w:rPr>
      <w:b w:val="0"/>
      <w:bCs w:val="0"/>
    </w:rPr>
  </w:style>
  <w:style w:type="character" w:customStyle="1" w:styleId="ListLabel131">
    <w:name w:val="ListLabel 131"/>
    <w:rPr>
      <w:b/>
      <w:bCs/>
    </w:rPr>
  </w:style>
  <w:style w:type="character" w:customStyle="1" w:styleId="ListLabel132">
    <w:name w:val="ListLabel 132"/>
    <w:rPr>
      <w:i/>
      <w:sz w:val="24"/>
      <w:szCs w:val="24"/>
    </w:rPr>
  </w:style>
  <w:style w:type="character" w:customStyle="1" w:styleId="ListLabel133">
    <w:name w:val="ListLabel 133"/>
    <w:rPr>
      <w:b w:val="0"/>
      <w:bCs w:val="0"/>
    </w:rPr>
  </w:style>
  <w:style w:type="character" w:customStyle="1" w:styleId="ListLabel134">
    <w:name w:val="ListLabel 134"/>
    <w:rPr>
      <w:b/>
      <w:bCs/>
    </w:rPr>
  </w:style>
  <w:style w:type="character" w:customStyle="1" w:styleId="ListLabel135">
    <w:name w:val="ListLabel 135"/>
    <w:rPr>
      <w:i/>
      <w:sz w:val="24"/>
      <w:szCs w:val="24"/>
    </w:rPr>
  </w:style>
  <w:style w:type="character" w:customStyle="1" w:styleId="ListLabel136">
    <w:name w:val="ListLabel 136"/>
    <w:rPr>
      <w:b w:val="0"/>
      <w:bCs w:val="0"/>
    </w:rPr>
  </w:style>
  <w:style w:type="character" w:customStyle="1" w:styleId="ListLabel137">
    <w:name w:val="ListLabel 137"/>
    <w:rPr>
      <w:b/>
      <w:bCs/>
    </w:rPr>
  </w:style>
  <w:style w:type="character" w:customStyle="1" w:styleId="ListLabel138">
    <w:name w:val="ListLabel 138"/>
    <w:rPr>
      <w:i/>
      <w:sz w:val="24"/>
      <w:szCs w:val="24"/>
    </w:rPr>
  </w:style>
  <w:style w:type="character" w:customStyle="1" w:styleId="ListLabel139">
    <w:name w:val="ListLabel 139"/>
    <w:rPr>
      <w:b w:val="0"/>
      <w:bCs w:val="0"/>
    </w:rPr>
  </w:style>
  <w:style w:type="character" w:customStyle="1" w:styleId="ListLabel140">
    <w:name w:val="ListLabel 140"/>
    <w:rPr>
      <w:b/>
      <w:bCs/>
    </w:rPr>
  </w:style>
  <w:style w:type="character" w:customStyle="1" w:styleId="ListLabel141">
    <w:name w:val="ListLabel 141"/>
    <w:rPr>
      <w:i/>
      <w:sz w:val="24"/>
      <w:szCs w:val="24"/>
    </w:rPr>
  </w:style>
  <w:style w:type="character" w:customStyle="1" w:styleId="ListLabel142">
    <w:name w:val="ListLabel 142"/>
    <w:rPr>
      <w:b w:val="0"/>
      <w:bCs w:val="0"/>
    </w:rPr>
  </w:style>
  <w:style w:type="character" w:customStyle="1" w:styleId="ListLabel143">
    <w:name w:val="ListLabel 143"/>
    <w:rPr>
      <w:b/>
      <w:bCs/>
    </w:rPr>
  </w:style>
  <w:style w:type="character" w:customStyle="1" w:styleId="ListLabel144">
    <w:name w:val="ListLabel 144"/>
    <w:rPr>
      <w:i/>
      <w:sz w:val="24"/>
      <w:szCs w:val="24"/>
    </w:rPr>
  </w:style>
  <w:style w:type="character" w:customStyle="1" w:styleId="ListLabel145">
    <w:name w:val="ListLabel 145"/>
    <w:rPr>
      <w:b w:val="0"/>
      <w:bCs w:val="0"/>
    </w:rPr>
  </w:style>
  <w:style w:type="character" w:customStyle="1" w:styleId="ListLabel146">
    <w:name w:val="ListLabel 146"/>
    <w:rPr>
      <w:b/>
      <w:bCs/>
    </w:rPr>
  </w:style>
  <w:style w:type="character" w:customStyle="1" w:styleId="ListLabel147">
    <w:name w:val="ListLabel 147"/>
    <w:rPr>
      <w:rFonts w:cs="Symbol"/>
      <w:b/>
      <w:bCs/>
    </w:rPr>
  </w:style>
  <w:style w:type="character" w:customStyle="1" w:styleId="ListLabel148">
    <w:name w:val="ListLabel 148"/>
    <w:rPr>
      <w:rFonts w:cs="Symbol"/>
      <w:sz w:val="18"/>
      <w:szCs w:val="18"/>
    </w:rPr>
  </w:style>
  <w:style w:type="character" w:customStyle="1" w:styleId="ListLabel149">
    <w:name w:val="ListLabel 149"/>
    <w:rPr>
      <w:i/>
      <w:sz w:val="24"/>
      <w:szCs w:val="24"/>
    </w:rPr>
  </w:style>
  <w:style w:type="character" w:customStyle="1" w:styleId="ListLabel150">
    <w:name w:val="ListLabel 150"/>
    <w:rPr>
      <w:b w:val="0"/>
      <w:bCs w:val="0"/>
    </w:rPr>
  </w:style>
  <w:style w:type="character" w:customStyle="1" w:styleId="ListLabel151">
    <w:name w:val="ListLabel 151"/>
    <w:rPr>
      <w:b/>
      <w:bCs/>
    </w:rPr>
  </w:style>
  <w:style w:type="character" w:customStyle="1" w:styleId="ListLabel152">
    <w:name w:val="ListLabel 152"/>
    <w:rPr>
      <w:rFonts w:cs="Symbol"/>
      <w:sz w:val="18"/>
      <w:szCs w:val="18"/>
    </w:rPr>
  </w:style>
  <w:style w:type="character" w:customStyle="1" w:styleId="ListLabel153">
    <w:name w:val="ListLabel 153"/>
    <w:rPr>
      <w:i/>
      <w:sz w:val="24"/>
      <w:szCs w:val="24"/>
    </w:rPr>
  </w:style>
  <w:style w:type="character" w:customStyle="1" w:styleId="ListLabel154">
    <w:name w:val="ListLabel 154"/>
    <w:rPr>
      <w:b w:val="0"/>
      <w:bCs w:val="0"/>
    </w:rPr>
  </w:style>
  <w:style w:type="character" w:customStyle="1" w:styleId="ListLabel155">
    <w:name w:val="ListLabel 155"/>
    <w:rPr>
      <w:b/>
      <w:bCs/>
    </w:rPr>
  </w:style>
  <w:style w:type="character" w:customStyle="1" w:styleId="ListLabel156">
    <w:name w:val="ListLabel 156"/>
    <w:rPr>
      <w:rFonts w:cs="Symbol"/>
      <w:sz w:val="18"/>
      <w:szCs w:val="18"/>
    </w:rPr>
  </w:style>
  <w:style w:type="character" w:customStyle="1" w:styleId="ListLabel157">
    <w:name w:val="ListLabel 157"/>
    <w:rPr>
      <w:i/>
      <w:sz w:val="24"/>
      <w:szCs w:val="24"/>
    </w:rPr>
  </w:style>
  <w:style w:type="character" w:customStyle="1" w:styleId="ListLabel158">
    <w:name w:val="ListLabel 158"/>
    <w:rPr>
      <w:b w:val="0"/>
      <w:bCs w:val="0"/>
    </w:rPr>
  </w:style>
  <w:style w:type="character" w:customStyle="1" w:styleId="ListLabel159">
    <w:name w:val="ListLabel 159"/>
    <w:rPr>
      <w:b/>
      <w:bCs/>
    </w:rPr>
  </w:style>
  <w:style w:type="character" w:customStyle="1" w:styleId="ListLabel160">
    <w:name w:val="ListLabel 160"/>
    <w:rPr>
      <w:rFonts w:cs="Symbol"/>
      <w:sz w:val="18"/>
      <w:szCs w:val="18"/>
    </w:rPr>
  </w:style>
  <w:style w:type="character" w:customStyle="1" w:styleId="ListLabel161">
    <w:name w:val="ListLabel 161"/>
    <w:rPr>
      <w:i/>
      <w:sz w:val="24"/>
      <w:szCs w:val="24"/>
    </w:rPr>
  </w:style>
  <w:style w:type="character" w:customStyle="1" w:styleId="ListLabel162">
    <w:name w:val="ListLabel 162"/>
    <w:rPr>
      <w:b w:val="0"/>
      <w:bCs w:val="0"/>
    </w:rPr>
  </w:style>
  <w:style w:type="character" w:customStyle="1" w:styleId="ListLabel163">
    <w:name w:val="ListLabel 163"/>
    <w:rPr>
      <w:b/>
      <w:bCs/>
    </w:rPr>
  </w:style>
  <w:style w:type="character" w:customStyle="1" w:styleId="ListLabel164">
    <w:name w:val="ListLabel 164"/>
    <w:rPr>
      <w:rFonts w:cs="Symbol"/>
      <w:sz w:val="18"/>
      <w:szCs w:val="18"/>
    </w:rPr>
  </w:style>
  <w:style w:type="character" w:customStyle="1" w:styleId="ListLabel165">
    <w:name w:val="ListLabel 165"/>
    <w:rPr>
      <w:b/>
      <w:bCs/>
    </w:rPr>
  </w:style>
  <w:style w:type="character" w:customStyle="1" w:styleId="ListLabel166">
    <w:name w:val="ListLabel 166"/>
    <w:rPr>
      <w:rFonts w:cs="Symbol"/>
      <w:sz w:val="18"/>
      <w:szCs w:val="18"/>
    </w:rPr>
  </w:style>
  <w:style w:type="character" w:customStyle="1" w:styleId="ListLabel167">
    <w:name w:val="ListLabel 167"/>
    <w:rPr>
      <w:b/>
      <w:bCs/>
    </w:rPr>
  </w:style>
  <w:style w:type="character" w:customStyle="1" w:styleId="ListLabel168">
    <w:name w:val="ListLabel 168"/>
    <w:rPr>
      <w:rFonts w:cs="Symbol"/>
      <w:sz w:val="18"/>
      <w:szCs w:val="18"/>
    </w:rPr>
  </w:style>
  <w:style w:type="character" w:customStyle="1" w:styleId="ListLabel169">
    <w:name w:val="ListLabel 169"/>
    <w:rPr>
      <w:u w:val="none"/>
    </w:rPr>
  </w:style>
  <w:style w:type="character" w:customStyle="1" w:styleId="ListLabel170">
    <w:name w:val="ListLabel 170"/>
    <w:rPr>
      <w:rFonts w:cs="Courier New"/>
    </w:rPr>
  </w:style>
  <w:style w:type="character" w:customStyle="1" w:styleId="ListLabel171">
    <w:name w:val="ListLabel 171"/>
    <w:rPr>
      <w:b/>
    </w:rPr>
  </w:style>
  <w:style w:type="character" w:customStyle="1" w:styleId="ListLabel172">
    <w:name w:val="ListLabel 172"/>
    <w:rPr>
      <w:b/>
      <w:bCs/>
    </w:rPr>
  </w:style>
  <w:style w:type="character" w:customStyle="1" w:styleId="ListLabel173">
    <w:name w:val="ListLabel 173"/>
    <w:rPr>
      <w:rFonts w:cs="Symbol"/>
      <w:sz w:val="18"/>
      <w:szCs w:val="18"/>
    </w:rPr>
  </w:style>
  <w:style w:type="character" w:customStyle="1" w:styleId="ListLabel174">
    <w:name w:val="ListLabel 174"/>
    <w:rPr>
      <w:rFonts w:cs="Symbol"/>
    </w:rPr>
  </w:style>
  <w:style w:type="character" w:customStyle="1" w:styleId="ListLabel175">
    <w:name w:val="ListLabel 175"/>
    <w:rPr>
      <w:u w:val="none"/>
    </w:rPr>
  </w:style>
  <w:style w:type="character" w:customStyle="1" w:styleId="ListLabel176">
    <w:name w:val="ListLabel 176"/>
    <w:rPr>
      <w:rFonts w:cs="Courier New"/>
    </w:rPr>
  </w:style>
  <w:style w:type="character" w:customStyle="1" w:styleId="ListLabel177">
    <w:name w:val="ListLabel 177"/>
    <w:rPr>
      <w:rFonts w:cs="Wingdings"/>
    </w:rPr>
  </w:style>
  <w:style w:type="character" w:customStyle="1" w:styleId="ListLabel178">
    <w:name w:val="ListLabel 178"/>
    <w:rPr>
      <w:b/>
    </w:rPr>
  </w:style>
  <w:style w:type="character" w:customStyle="1" w:styleId="ListLabel179">
    <w:name w:val="ListLabel 179"/>
    <w:rPr>
      <w:b/>
      <w:bCs/>
    </w:rPr>
  </w:style>
  <w:style w:type="character" w:customStyle="1" w:styleId="ListLabel180">
    <w:name w:val="ListLabel 180"/>
    <w:rPr>
      <w:rFonts w:cs="Symbol"/>
      <w:sz w:val="18"/>
      <w:szCs w:val="18"/>
    </w:rPr>
  </w:style>
  <w:style w:type="character" w:customStyle="1" w:styleId="ListLabel181">
    <w:name w:val="ListLabel 181"/>
    <w:rPr>
      <w:rFonts w:cs="Symbol"/>
    </w:rPr>
  </w:style>
  <w:style w:type="character" w:customStyle="1" w:styleId="ListLabel182">
    <w:name w:val="ListLabel 182"/>
    <w:rPr>
      <w:u w:val="none"/>
    </w:rPr>
  </w:style>
  <w:style w:type="character" w:customStyle="1" w:styleId="ListLabel183">
    <w:name w:val="ListLabel 183"/>
    <w:rPr>
      <w:rFonts w:cs="Courier New"/>
    </w:rPr>
  </w:style>
  <w:style w:type="character" w:customStyle="1" w:styleId="ListLabel184">
    <w:name w:val="ListLabel 184"/>
    <w:rPr>
      <w:rFonts w:cs="Wingdings"/>
    </w:rPr>
  </w:style>
  <w:style w:type="character" w:customStyle="1" w:styleId="ListLabel185">
    <w:name w:val="ListLabel 185"/>
    <w:rPr>
      <w:b/>
    </w:rPr>
  </w:style>
  <w:style w:type="character" w:customStyle="1" w:styleId="ListLabel186">
    <w:name w:val="ListLabel 186"/>
    <w:rPr>
      <w:b/>
      <w:bCs/>
    </w:rPr>
  </w:style>
  <w:style w:type="character" w:customStyle="1" w:styleId="ListLabel187">
    <w:name w:val="ListLabel 187"/>
    <w:rPr>
      <w:rFonts w:cs="Symbol"/>
      <w:sz w:val="18"/>
      <w:szCs w:val="18"/>
    </w:rPr>
  </w:style>
  <w:style w:type="character" w:customStyle="1" w:styleId="ListLabel188">
    <w:name w:val="ListLabel 188"/>
    <w:rPr>
      <w:rFonts w:cs="Symbol"/>
    </w:rPr>
  </w:style>
  <w:style w:type="character" w:customStyle="1" w:styleId="ListLabel189">
    <w:name w:val="ListLabel 189"/>
    <w:rPr>
      <w:u w:val="none"/>
    </w:rPr>
  </w:style>
  <w:style w:type="character" w:customStyle="1" w:styleId="ListLabel190">
    <w:name w:val="ListLabel 190"/>
    <w:rPr>
      <w:rFonts w:cs="Courier New"/>
    </w:rPr>
  </w:style>
  <w:style w:type="character" w:customStyle="1" w:styleId="ListLabel191">
    <w:name w:val="ListLabel 191"/>
    <w:rPr>
      <w:rFonts w:cs="Wingdings"/>
    </w:rPr>
  </w:style>
  <w:style w:type="character" w:customStyle="1" w:styleId="ListLabel192">
    <w:name w:val="ListLabel 192"/>
    <w:rPr>
      <w:b/>
    </w:rPr>
  </w:style>
  <w:style w:type="character" w:customStyle="1" w:styleId="ListLabel193">
    <w:name w:val="ListLabel 193"/>
    <w:rPr>
      <w:b/>
      <w:bCs/>
    </w:rPr>
  </w:style>
  <w:style w:type="character" w:customStyle="1" w:styleId="ListLabel194">
    <w:name w:val="ListLabel 194"/>
    <w:rPr>
      <w:rFonts w:cs="Symbol"/>
      <w:sz w:val="18"/>
      <w:szCs w:val="18"/>
    </w:rPr>
  </w:style>
  <w:style w:type="character" w:customStyle="1" w:styleId="ListLabel195">
    <w:name w:val="ListLabel 195"/>
    <w:rPr>
      <w:rFonts w:cs="Symbol"/>
    </w:rPr>
  </w:style>
  <w:style w:type="character" w:customStyle="1" w:styleId="ListLabel196">
    <w:name w:val="ListLabel 196"/>
    <w:rPr>
      <w:u w:val="none"/>
    </w:rPr>
  </w:style>
  <w:style w:type="character" w:customStyle="1" w:styleId="ListLabel197">
    <w:name w:val="ListLabel 197"/>
    <w:rPr>
      <w:rFonts w:cs="Courier New"/>
    </w:rPr>
  </w:style>
  <w:style w:type="character" w:customStyle="1" w:styleId="ListLabel198">
    <w:name w:val="ListLabel 198"/>
    <w:rPr>
      <w:rFonts w:cs="Wingdings"/>
    </w:rPr>
  </w:style>
  <w:style w:type="character" w:customStyle="1" w:styleId="ListLabel199">
    <w:name w:val="ListLabel 199"/>
    <w:rPr>
      <w:b/>
    </w:rPr>
  </w:style>
  <w:style w:type="character" w:customStyle="1" w:styleId="ListLabel200">
    <w:name w:val="ListLabel 200"/>
    <w:rPr>
      <w:i/>
      <w:sz w:val="24"/>
      <w:szCs w:val="24"/>
    </w:rPr>
  </w:style>
  <w:style w:type="character" w:customStyle="1" w:styleId="ListLabel201">
    <w:name w:val="ListLabel 201"/>
    <w:rPr>
      <w:b/>
      <w:bCs/>
    </w:rPr>
  </w:style>
  <w:style w:type="character" w:customStyle="1" w:styleId="ListLabel202">
    <w:name w:val="ListLabel 202"/>
    <w:rPr>
      <w:rFonts w:cs="Symbol"/>
      <w:sz w:val="18"/>
      <w:szCs w:val="18"/>
    </w:rPr>
  </w:style>
  <w:style w:type="character" w:customStyle="1" w:styleId="ListLabel203">
    <w:name w:val="ListLabel 203"/>
    <w:rPr>
      <w:rFonts w:cs="Symbol"/>
    </w:rPr>
  </w:style>
  <w:style w:type="character" w:customStyle="1" w:styleId="ListLabel204">
    <w:name w:val="ListLabel 204"/>
    <w:rPr>
      <w:u w:val="none"/>
    </w:rPr>
  </w:style>
  <w:style w:type="character" w:customStyle="1" w:styleId="ListLabel205">
    <w:name w:val="ListLabel 205"/>
    <w:rPr>
      <w:rFonts w:cs="Courier New"/>
    </w:rPr>
  </w:style>
  <w:style w:type="character" w:customStyle="1" w:styleId="ListLabel206">
    <w:name w:val="ListLabel 206"/>
    <w:rPr>
      <w:rFonts w:cs="Wingdings"/>
    </w:rPr>
  </w:style>
  <w:style w:type="character" w:customStyle="1" w:styleId="ListLabel207">
    <w:name w:val="ListLabel 207"/>
    <w:rPr>
      <w:b/>
    </w:rPr>
  </w:style>
  <w:style w:type="character" w:customStyle="1" w:styleId="ListLabel208">
    <w:name w:val="ListLabel 208"/>
    <w:rPr>
      <w:i/>
      <w:sz w:val="24"/>
      <w:szCs w:val="24"/>
    </w:rPr>
  </w:style>
  <w:style w:type="character" w:customStyle="1" w:styleId="ListLabel209">
    <w:name w:val="ListLabel 209"/>
    <w:rPr>
      <w:b/>
      <w:bCs/>
    </w:rPr>
  </w:style>
  <w:style w:type="character" w:customStyle="1" w:styleId="ListLabel210">
    <w:name w:val="ListLabel 210"/>
    <w:rPr>
      <w:rFonts w:cs="Symbol"/>
      <w:sz w:val="18"/>
      <w:szCs w:val="18"/>
    </w:rPr>
  </w:style>
  <w:style w:type="character" w:customStyle="1" w:styleId="ListLabel211">
    <w:name w:val="ListLabel 211"/>
    <w:rPr>
      <w:rFonts w:cs="Symbol"/>
    </w:rPr>
  </w:style>
  <w:style w:type="character" w:customStyle="1" w:styleId="ListLabel212">
    <w:name w:val="ListLabel 212"/>
    <w:rPr>
      <w:rFonts w:cs="Courier New"/>
    </w:rPr>
  </w:style>
  <w:style w:type="character" w:customStyle="1" w:styleId="ListLabel213">
    <w:name w:val="ListLabel 213"/>
    <w:rPr>
      <w:rFonts w:cs="Wingdings"/>
    </w:rPr>
  </w:style>
  <w:style w:type="character" w:customStyle="1" w:styleId="ListLabel214">
    <w:name w:val="ListLabel 214"/>
    <w:rPr>
      <w:b/>
    </w:rPr>
  </w:style>
  <w:style w:type="character" w:customStyle="1" w:styleId="ListLabel215">
    <w:name w:val="ListLabel 215"/>
    <w:rPr>
      <w:i/>
      <w:sz w:val="24"/>
      <w:szCs w:val="24"/>
    </w:rPr>
  </w:style>
  <w:style w:type="character" w:customStyle="1" w:styleId="ListLabel216">
    <w:name w:val="ListLabel 216"/>
    <w:rPr>
      <w:b/>
      <w:bCs/>
    </w:rPr>
  </w:style>
  <w:style w:type="character" w:customStyle="1" w:styleId="ListLabel217">
    <w:name w:val="ListLabel 217"/>
    <w:rPr>
      <w:rFonts w:cs="Symbol"/>
      <w:sz w:val="18"/>
      <w:szCs w:val="18"/>
    </w:rPr>
  </w:style>
  <w:style w:type="character" w:customStyle="1" w:styleId="ListLabel218">
    <w:name w:val="ListLabel 218"/>
    <w:rPr>
      <w:rFonts w:cs="Symbol"/>
    </w:rPr>
  </w:style>
  <w:style w:type="character" w:customStyle="1" w:styleId="ListLabel219">
    <w:name w:val="ListLabel 219"/>
    <w:rPr>
      <w:rFonts w:cs="Courier New"/>
    </w:rPr>
  </w:style>
  <w:style w:type="character" w:customStyle="1" w:styleId="ListLabel220">
    <w:name w:val="ListLabel 220"/>
    <w:rPr>
      <w:rFonts w:cs="Wingdings"/>
    </w:rPr>
  </w:style>
  <w:style w:type="character" w:customStyle="1" w:styleId="ListLabel221">
    <w:name w:val="ListLabel 221"/>
    <w:rPr>
      <w:b/>
    </w:rPr>
  </w:style>
  <w:style w:type="character" w:customStyle="1" w:styleId="ListLabel222">
    <w:name w:val="ListLabel 222"/>
    <w:rPr>
      <w:i/>
      <w:sz w:val="24"/>
      <w:szCs w:val="24"/>
    </w:rPr>
  </w:style>
  <w:style w:type="character" w:customStyle="1" w:styleId="ListLabel223">
    <w:name w:val="ListLabel 223"/>
    <w:rPr>
      <w:b/>
      <w:bCs/>
    </w:rPr>
  </w:style>
  <w:style w:type="character" w:customStyle="1" w:styleId="ListLabel224">
    <w:name w:val="ListLabel 224"/>
    <w:rPr>
      <w:rFonts w:cs="Symbol"/>
      <w:sz w:val="18"/>
      <w:szCs w:val="18"/>
    </w:rPr>
  </w:style>
  <w:style w:type="character" w:customStyle="1" w:styleId="ListLabel225">
    <w:name w:val="ListLabel 225"/>
    <w:rPr>
      <w:rFonts w:cs="Symbol"/>
    </w:rPr>
  </w:style>
  <w:style w:type="character" w:customStyle="1" w:styleId="ListLabel226">
    <w:name w:val="ListLabel 226"/>
    <w:rPr>
      <w:rFonts w:cs="Courier New"/>
    </w:rPr>
  </w:style>
  <w:style w:type="character" w:customStyle="1" w:styleId="ListLabel227">
    <w:name w:val="ListLabel 227"/>
    <w:rPr>
      <w:rFonts w:cs="Wingdings"/>
    </w:rPr>
  </w:style>
  <w:style w:type="character" w:customStyle="1" w:styleId="ListLabel228">
    <w:name w:val="ListLabel 228"/>
    <w:rPr>
      <w:b/>
    </w:rPr>
  </w:style>
  <w:style w:type="character" w:customStyle="1" w:styleId="ListLabel229">
    <w:name w:val="ListLabel 229"/>
    <w:rPr>
      <w:i/>
      <w:sz w:val="24"/>
      <w:szCs w:val="24"/>
    </w:rPr>
  </w:style>
  <w:style w:type="character" w:customStyle="1" w:styleId="Odwiedzoneczeinternetowe">
    <w:name w:val="Odwiedzone łącze internetowe"/>
    <w:rPr>
      <w:color w:val="800000"/>
      <w:u w:val="singl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ListLabel230">
    <w:name w:val="ListLabel 230"/>
    <w:rPr>
      <w:b/>
      <w:bCs/>
    </w:rPr>
  </w:style>
  <w:style w:type="character" w:customStyle="1" w:styleId="ListLabel231">
    <w:name w:val="ListLabel 231"/>
    <w:rPr>
      <w:rFonts w:cs="Symbol"/>
      <w:sz w:val="18"/>
      <w:szCs w:val="18"/>
    </w:rPr>
  </w:style>
  <w:style w:type="character" w:customStyle="1" w:styleId="ListLabel232">
    <w:name w:val="ListLabel 232"/>
    <w:rPr>
      <w:i/>
      <w:sz w:val="24"/>
      <w:szCs w:val="24"/>
    </w:rPr>
  </w:style>
  <w:style w:type="character" w:customStyle="1" w:styleId="ListLabel233">
    <w:name w:val="ListLabel 233"/>
    <w:rPr>
      <w:b/>
      <w:bCs/>
    </w:rPr>
  </w:style>
  <w:style w:type="character" w:customStyle="1" w:styleId="ListLabel234">
    <w:name w:val="ListLabel 234"/>
    <w:rPr>
      <w:rFonts w:cs="Symbol"/>
      <w:sz w:val="18"/>
      <w:szCs w:val="18"/>
    </w:rPr>
  </w:style>
  <w:style w:type="character" w:customStyle="1" w:styleId="ListLabel235">
    <w:name w:val="ListLabel 235"/>
    <w:rPr>
      <w:i/>
      <w:sz w:val="24"/>
      <w:szCs w:val="24"/>
    </w:rPr>
  </w:style>
  <w:style w:type="character" w:customStyle="1" w:styleId="ListLabel236">
    <w:name w:val="ListLabel 236"/>
    <w:rPr>
      <w:rFonts w:cs="Symbol"/>
      <w:sz w:val="18"/>
      <w:szCs w:val="18"/>
    </w:rPr>
  </w:style>
  <w:style w:type="character" w:customStyle="1" w:styleId="ListLabel237">
    <w:name w:val="ListLabel 237"/>
    <w:rPr>
      <w:i/>
      <w:sz w:val="24"/>
      <w:szCs w:val="24"/>
    </w:rPr>
  </w:style>
  <w:style w:type="character" w:customStyle="1" w:styleId="ListLabel238">
    <w:name w:val="ListLabel 238"/>
    <w:rPr>
      <w:rFonts w:cs="Symbol"/>
      <w:sz w:val="18"/>
      <w:szCs w:val="18"/>
    </w:rPr>
  </w:style>
  <w:style w:type="character" w:customStyle="1" w:styleId="ListLabel239">
    <w:name w:val="ListLabel 239"/>
    <w:rPr>
      <w:i/>
      <w:sz w:val="24"/>
      <w:szCs w:val="24"/>
    </w:rPr>
  </w:style>
  <w:style w:type="character" w:customStyle="1" w:styleId="ListLabel240">
    <w:name w:val="ListLabel 240"/>
    <w:rPr>
      <w:rFonts w:cs="Symbol"/>
      <w:sz w:val="18"/>
      <w:szCs w:val="18"/>
    </w:rPr>
  </w:style>
  <w:style w:type="character" w:customStyle="1" w:styleId="ListLabel241">
    <w:name w:val="ListLabel 241"/>
    <w:rPr>
      <w:b/>
      <w:bCs/>
    </w:rPr>
  </w:style>
  <w:style w:type="character" w:customStyle="1" w:styleId="ListLabel242">
    <w:name w:val="ListLabel 242"/>
    <w:rPr>
      <w:rFonts w:cs="Symbol"/>
      <w:sz w:val="18"/>
      <w:szCs w:val="18"/>
    </w:rPr>
  </w:style>
  <w:style w:type="character" w:customStyle="1" w:styleId="ListLabel243">
    <w:name w:val="ListLabel 243"/>
    <w:rPr>
      <w:b/>
      <w:bCs/>
    </w:rPr>
  </w:style>
  <w:style w:type="character" w:customStyle="1" w:styleId="ListLabel244">
    <w:name w:val="ListLabel 244"/>
    <w:rPr>
      <w:rFonts w:cs="Symbol"/>
    </w:rPr>
  </w:style>
  <w:style w:type="character" w:customStyle="1" w:styleId="ListLabel245">
    <w:name w:val="ListLabel 245"/>
    <w:rPr>
      <w:rFonts w:cs="Symbol"/>
      <w:sz w:val="18"/>
      <w:szCs w:val="18"/>
    </w:rPr>
  </w:style>
  <w:style w:type="character" w:customStyle="1" w:styleId="ListLabel246">
    <w:name w:val="ListLabel 246"/>
    <w:rPr>
      <w:b/>
      <w:bCs/>
    </w:rPr>
  </w:style>
  <w:style w:type="character" w:customStyle="1" w:styleId="ListLabel247">
    <w:name w:val="ListLabel 247"/>
    <w:rPr>
      <w:i/>
      <w:sz w:val="24"/>
      <w:szCs w:val="24"/>
    </w:rPr>
  </w:style>
  <w:style w:type="character" w:customStyle="1" w:styleId="ListLabel248">
    <w:name w:val="ListLabel 248"/>
    <w:rPr>
      <w:rFonts w:cs="Symbol"/>
      <w:sz w:val="18"/>
      <w:szCs w:val="18"/>
    </w:rPr>
  </w:style>
  <w:style w:type="character" w:customStyle="1" w:styleId="ListLabel249">
    <w:name w:val="ListLabel 249"/>
    <w:rPr>
      <w:b/>
      <w:bCs/>
    </w:rPr>
  </w:style>
  <w:style w:type="character" w:customStyle="1" w:styleId="ListLabel250">
    <w:name w:val="ListLabel 250"/>
    <w:rPr>
      <w:rFonts w:cs="Symbol"/>
      <w:sz w:val="18"/>
      <w:szCs w:val="18"/>
    </w:rPr>
  </w:style>
  <w:style w:type="character" w:customStyle="1" w:styleId="ListLabel251">
    <w:name w:val="ListLabel 251"/>
    <w:rPr>
      <w:b/>
      <w:bCs/>
    </w:rPr>
  </w:style>
  <w:style w:type="character" w:customStyle="1" w:styleId="ListLabel252">
    <w:name w:val="ListLabel 252"/>
    <w:rPr>
      <w:rFonts w:cs="Symbol"/>
      <w:sz w:val="18"/>
      <w:szCs w:val="18"/>
    </w:rPr>
  </w:style>
  <w:style w:type="character" w:customStyle="1" w:styleId="ListLabel253">
    <w:name w:val="ListLabel 253"/>
    <w:rPr>
      <w:b/>
      <w:bCs/>
    </w:rPr>
  </w:style>
  <w:style w:type="character" w:customStyle="1" w:styleId="ListLabel254">
    <w:name w:val="ListLabel 254"/>
    <w:rPr>
      <w:rFonts w:cs="Symbol"/>
      <w:sz w:val="18"/>
      <w:szCs w:val="18"/>
    </w:rPr>
  </w:style>
  <w:style w:type="character" w:customStyle="1" w:styleId="ListLabel255">
    <w:name w:val="ListLabel 255"/>
    <w:rPr>
      <w:b/>
      <w:bCs/>
    </w:rPr>
  </w:style>
  <w:style w:type="character" w:customStyle="1" w:styleId="ListLabel256">
    <w:name w:val="ListLabel 256"/>
    <w:rPr>
      <w:rFonts w:cs="Symbol"/>
      <w:sz w:val="18"/>
      <w:szCs w:val="18"/>
    </w:rPr>
  </w:style>
  <w:style w:type="character" w:customStyle="1" w:styleId="ListLabel257">
    <w:name w:val="ListLabel 257"/>
    <w:rPr>
      <w:b/>
      <w:bCs/>
    </w:rPr>
  </w:style>
  <w:style w:type="paragraph" w:styleId="Nagwek">
    <w:name w:val="header"/>
    <w:basedOn w:val="Domylny"/>
    <w:next w:val="Tretekstu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retekstu">
    <w:name w:val="Treść tekstu"/>
    <w:basedOn w:val="Domylny"/>
    <w:pPr>
      <w:spacing w:after="120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Domy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Domylny"/>
    <w:pPr>
      <w:suppressLineNumbers/>
    </w:pPr>
    <w:rPr>
      <w:rFonts w:cs="Mangal"/>
    </w:rPr>
  </w:style>
  <w:style w:type="paragraph" w:customStyle="1" w:styleId="Gwka">
    <w:name w:val="Główka"/>
    <w:basedOn w:val="Domylny"/>
    <w:pPr>
      <w:keepNext/>
      <w:tabs>
        <w:tab w:val="center" w:pos="4536"/>
        <w:tab w:val="right" w:pos="9072"/>
      </w:tabs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40">
    <w:name w:val="Nagłówek4"/>
    <w:basedOn w:val="Domy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Legenda">
    <w:name w:val="caption"/>
    <w:basedOn w:val="Domylny"/>
    <w:pPr>
      <w:suppressLineNumbers/>
      <w:spacing w:before="120" w:after="120"/>
    </w:pPr>
    <w:rPr>
      <w:rFonts w:cs="Mangal"/>
      <w:i/>
      <w:iCs/>
    </w:rPr>
  </w:style>
  <w:style w:type="paragraph" w:customStyle="1" w:styleId="Nagwek30">
    <w:name w:val="Nagłówek3"/>
    <w:basedOn w:val="Domy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4">
    <w:name w:val="Legenda4"/>
    <w:basedOn w:val="Domylny"/>
    <w:pPr>
      <w:suppressLineNumbers/>
      <w:spacing w:before="120" w:after="120"/>
    </w:pPr>
    <w:rPr>
      <w:rFonts w:cs="Mangal"/>
      <w:i/>
      <w:iCs/>
    </w:rPr>
  </w:style>
  <w:style w:type="paragraph" w:styleId="Stopka">
    <w:name w:val="footer"/>
    <w:basedOn w:val="Domylny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Domy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Akapitzlist1">
    <w:name w:val="Akapit z listą1"/>
    <w:basedOn w:val="Domylny"/>
    <w:pPr>
      <w:ind w:left="708"/>
    </w:pPr>
  </w:style>
  <w:style w:type="paragraph" w:styleId="Poprawka">
    <w:name w:val="Revision"/>
    <w:pPr>
      <w:suppressAutoHyphens/>
    </w:pPr>
    <w:rPr>
      <w:rFonts w:ascii="Calibri" w:eastAsia="Times New Roman" w:hAnsi="Calibri" w:cs="Calibri"/>
      <w:color w:val="00000A"/>
      <w:lang w:eastAsia="zh-CN"/>
    </w:rPr>
  </w:style>
  <w:style w:type="paragraph" w:customStyle="1" w:styleId="WW-Domylny">
    <w:name w:val="WW-Domyślny"/>
    <w:pPr>
      <w:widowControl w:val="0"/>
      <w:suppressAutoHyphens/>
      <w:spacing w:line="100" w:lineRule="atLeast"/>
      <w:textAlignment w:val="baseline"/>
    </w:pPr>
    <w:rPr>
      <w:rFonts w:ascii="Times New Roman" w:eastAsia="Lucida Sans Unicode" w:hAnsi="Times New Roman" w:cs="Tahoma"/>
      <w:color w:val="00000A"/>
      <w:sz w:val="24"/>
      <w:szCs w:val="24"/>
      <w:lang w:eastAsia="zh-CN" w:bidi="hi-IN"/>
    </w:rPr>
  </w:style>
  <w:style w:type="paragraph" w:customStyle="1" w:styleId="pkt">
    <w:name w:val="pkt"/>
    <w:basedOn w:val="WW-Domylny"/>
    <w:pPr>
      <w:spacing w:before="60" w:after="60"/>
      <w:ind w:left="851" w:hanging="295"/>
      <w:jc w:val="both"/>
    </w:pPr>
  </w:style>
  <w:style w:type="paragraph" w:customStyle="1" w:styleId="Tekstblokowy1">
    <w:name w:val="Tekst blokowy1"/>
    <w:basedOn w:val="WW-Domylny"/>
    <w:pPr>
      <w:ind w:left="1080" w:right="-468"/>
    </w:pPr>
    <w:rPr>
      <w:b/>
      <w:sz w:val="28"/>
    </w:rPr>
  </w:style>
  <w:style w:type="paragraph" w:customStyle="1" w:styleId="Nagwek10">
    <w:name w:val="Nagłówek1"/>
    <w:basedOn w:val="WW-Domyln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WW-Domylny"/>
    <w:pPr>
      <w:suppressLineNumbers/>
      <w:spacing w:before="120" w:after="120"/>
    </w:pPr>
    <w:rPr>
      <w:i/>
      <w:iCs/>
    </w:rPr>
  </w:style>
  <w:style w:type="paragraph" w:customStyle="1" w:styleId="Legenda1">
    <w:name w:val="Legenda1"/>
    <w:basedOn w:val="WW-Domylny"/>
    <w:pPr>
      <w:suppressLineNumbers/>
      <w:spacing w:before="120" w:after="120"/>
    </w:pPr>
    <w:rPr>
      <w:i/>
      <w:iCs/>
    </w:rPr>
  </w:style>
  <w:style w:type="paragraph" w:customStyle="1" w:styleId="Zwykytekst2">
    <w:name w:val="Zwykły tekst2"/>
    <w:basedOn w:val="WW-Domylny"/>
    <w:rPr>
      <w:rFonts w:ascii="Courier New" w:hAnsi="Courier New" w:cs="Courier New"/>
    </w:rPr>
  </w:style>
  <w:style w:type="paragraph" w:customStyle="1" w:styleId="Tekstpodstawowy31">
    <w:name w:val="Tekst podstawowy 31"/>
    <w:basedOn w:val="WW-Domylny"/>
    <w:pPr>
      <w:jc w:val="both"/>
    </w:pPr>
    <w:rPr>
      <w:rFonts w:ascii="Arial" w:hAnsi="Arial" w:cs="Arial"/>
    </w:rPr>
  </w:style>
  <w:style w:type="paragraph" w:customStyle="1" w:styleId="Tekstpodstawowy21">
    <w:name w:val="Tekst podstawowy 21"/>
    <w:basedOn w:val="WW-Domylny"/>
    <w:rPr>
      <w:rFonts w:ascii="Arial" w:hAnsi="Arial" w:cs="Arial"/>
    </w:rPr>
  </w:style>
  <w:style w:type="paragraph" w:customStyle="1" w:styleId="Wcicietrecitekstu">
    <w:name w:val="Wcięcie treści tekstu"/>
    <w:basedOn w:val="WW-Domylny"/>
    <w:pPr>
      <w:spacing w:after="120"/>
      <w:ind w:left="283" w:firstLine="1"/>
      <w:jc w:val="both"/>
    </w:pPr>
    <w:rPr>
      <w:rFonts w:ascii="Arial" w:hAnsi="Arial" w:cs="Times New Roman"/>
    </w:rPr>
  </w:style>
  <w:style w:type="paragraph" w:customStyle="1" w:styleId="Tekstpodstawowywcity31">
    <w:name w:val="Tekst podstawowy wcięty 31"/>
    <w:basedOn w:val="WW-Domylny"/>
    <w:pPr>
      <w:ind w:left="284" w:hanging="284"/>
      <w:jc w:val="both"/>
    </w:pPr>
  </w:style>
  <w:style w:type="paragraph" w:customStyle="1" w:styleId="WW-Tekstpodstawowy2">
    <w:name w:val="WW-Tekst podstawowy 2"/>
    <w:basedOn w:val="WW-Domylny"/>
    <w:rPr>
      <w:rFonts w:ascii="Arial" w:hAnsi="Arial" w:cs="Arial"/>
    </w:rPr>
  </w:style>
  <w:style w:type="paragraph" w:styleId="NormalnyWeb">
    <w:name w:val="Normal (Web)"/>
    <w:uiPriority w:val="99"/>
    <w:pPr>
      <w:widowControl w:val="0"/>
      <w:suppressAutoHyphens/>
      <w:spacing w:after="160" w:line="252" w:lineRule="auto"/>
      <w:textAlignment w:val="baseline"/>
    </w:pPr>
    <w:rPr>
      <w:rFonts w:ascii="Times New Roman" w:eastAsia="Lucida Sans Unicode" w:hAnsi="Times New Roman" w:cs="Tahoma"/>
      <w:color w:val="000000"/>
      <w:sz w:val="24"/>
      <w:szCs w:val="24"/>
      <w:lang w:eastAsia="zh-CN" w:bidi="hi-IN"/>
    </w:rPr>
  </w:style>
  <w:style w:type="paragraph" w:customStyle="1" w:styleId="Tekstwstpniesformatowany">
    <w:name w:val="Tekst wstępnie sformatowany"/>
    <w:basedOn w:val="WW-Domylny"/>
    <w:rPr>
      <w:rFonts w:ascii="Courier New" w:eastAsia="Courier New" w:hAnsi="Courier New" w:cs="Courier New"/>
      <w:sz w:val="20"/>
      <w:szCs w:val="20"/>
    </w:rPr>
  </w:style>
  <w:style w:type="paragraph" w:customStyle="1" w:styleId="Zawartoramki">
    <w:name w:val="Zawartość ramki"/>
    <w:basedOn w:val="Tretekstu"/>
  </w:style>
  <w:style w:type="paragraph" w:customStyle="1" w:styleId="WW-BodyText2">
    <w:name w:val="WW-Body Text 2"/>
    <w:basedOn w:val="WW-Domylny"/>
    <w:rPr>
      <w:rFonts w:ascii="Arial" w:hAnsi="Arial" w:cs="Arial"/>
    </w:rPr>
  </w:style>
  <w:style w:type="paragraph" w:customStyle="1" w:styleId="Tekstpodstawowywcity21">
    <w:name w:val="Tekst podstawowy wcięty 21"/>
    <w:basedOn w:val="WW-Domylny"/>
    <w:pPr>
      <w:ind w:left="426" w:hanging="426"/>
    </w:pPr>
    <w:rPr>
      <w:rFonts w:ascii="Arial" w:hAnsi="Arial" w:cs="Arial"/>
    </w:rPr>
  </w:style>
  <w:style w:type="paragraph" w:styleId="Tekstprzypisudolnego">
    <w:name w:val="footnote text"/>
    <w:basedOn w:val="WW-Domylny"/>
    <w:pPr>
      <w:suppressLineNumbers/>
      <w:ind w:left="283" w:hanging="283"/>
    </w:pPr>
    <w:rPr>
      <w:sz w:val="20"/>
      <w:szCs w:val="20"/>
    </w:rPr>
  </w:style>
  <w:style w:type="paragraph" w:customStyle="1" w:styleId="Tekstkomentarza1">
    <w:name w:val="Tekst komentarza1"/>
    <w:basedOn w:val="WW-Domylny"/>
    <w:rPr>
      <w:sz w:val="20"/>
      <w:szCs w:val="20"/>
    </w:rPr>
  </w:style>
  <w:style w:type="paragraph" w:styleId="Tematkomentarza">
    <w:name w:val="annotation subject"/>
    <w:pPr>
      <w:widowControl w:val="0"/>
      <w:suppressAutoHyphens/>
      <w:spacing w:after="160" w:line="252" w:lineRule="auto"/>
    </w:pPr>
    <w:rPr>
      <w:rFonts w:ascii="Times New Roman" w:eastAsia="SimSun" w:hAnsi="Times New Roman" w:cs="Mangal"/>
      <w:b/>
      <w:bCs/>
      <w:color w:val="00000A"/>
      <w:sz w:val="24"/>
      <w:szCs w:val="24"/>
      <w:lang w:eastAsia="zh-CN" w:bidi="hi-IN"/>
    </w:rPr>
  </w:style>
  <w:style w:type="paragraph" w:customStyle="1" w:styleId="Zwykytekst1">
    <w:name w:val="Zwykły tekst1"/>
    <w:basedOn w:val="WW-Domylny"/>
    <w:rPr>
      <w:rFonts w:ascii="Courier New" w:hAnsi="Courier New" w:cs="Courier New"/>
    </w:rPr>
  </w:style>
  <w:style w:type="paragraph" w:customStyle="1" w:styleId="Tekstkomentarza2">
    <w:name w:val="Tekst komentarza2"/>
    <w:basedOn w:val="WW-Domylny"/>
    <w:rPr>
      <w:sz w:val="20"/>
      <w:lang w:val="en-GB"/>
    </w:rPr>
  </w:style>
  <w:style w:type="paragraph" w:styleId="Akapitzlist">
    <w:name w:val="List Paragraph"/>
    <w:aliases w:val="Wypunktowanie"/>
    <w:basedOn w:val="WW-Domylny"/>
    <w:link w:val="AkapitzlistZnak"/>
    <w:uiPriority w:val="34"/>
    <w:qFormat/>
    <w:pPr>
      <w:ind w:left="708"/>
    </w:pPr>
  </w:style>
  <w:style w:type="paragraph" w:styleId="Tekstdymka">
    <w:name w:val="Balloon Text"/>
    <w:basedOn w:val="WW-Domylny"/>
    <w:rPr>
      <w:rFonts w:ascii="Tahoma" w:hAnsi="Tahoma"/>
      <w:sz w:val="16"/>
      <w:szCs w:val="16"/>
    </w:rPr>
  </w:style>
  <w:style w:type="paragraph" w:customStyle="1" w:styleId="Domylnie">
    <w:name w:val="Domyślnie"/>
    <w:pPr>
      <w:tabs>
        <w:tab w:val="left" w:pos="706"/>
      </w:tabs>
      <w:suppressAutoHyphens/>
      <w:spacing w:after="160" w:line="252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zh-CN" w:bidi="en-US"/>
    </w:rPr>
  </w:style>
  <w:style w:type="paragraph" w:customStyle="1" w:styleId="Tekstpodstawowywcity32">
    <w:name w:val="Tekst podstawowy wcięty 32"/>
    <w:basedOn w:val="Domylnie"/>
    <w:pPr>
      <w:ind w:left="284" w:hanging="284"/>
    </w:pPr>
    <w:rPr>
      <w:rFonts w:ascii="Arial" w:hAnsi="Arial" w:cs="Arial"/>
    </w:rPr>
  </w:style>
  <w:style w:type="paragraph" w:customStyle="1" w:styleId="Wcicietekstu">
    <w:name w:val="Wcięcie tekstu"/>
    <w:basedOn w:val="Domylnie"/>
    <w:pPr>
      <w:ind w:left="284" w:firstLine="1"/>
      <w:jc w:val="both"/>
    </w:pPr>
    <w:rPr>
      <w:rFonts w:ascii="Arial" w:hAnsi="Arial" w:cs="Arial"/>
    </w:rPr>
  </w:style>
  <w:style w:type="paragraph" w:customStyle="1" w:styleId="WW-Tekstpodstawowywcity3">
    <w:name w:val="WW-Tekst podstawowy wcięty 3"/>
    <w:basedOn w:val="Domylnie"/>
    <w:pPr>
      <w:spacing w:line="360" w:lineRule="auto"/>
      <w:ind w:left="567" w:hanging="283"/>
      <w:jc w:val="both"/>
    </w:pPr>
    <w:rPr>
      <w:rFonts w:ascii="Arial" w:hAnsi="Arial" w:cs="Arial"/>
    </w:rPr>
  </w:style>
  <w:style w:type="paragraph" w:customStyle="1" w:styleId="WW-Tekstpodstawowy3">
    <w:name w:val="WW-Tekst podstawowy 3"/>
    <w:basedOn w:val="Domylnie"/>
    <w:pPr>
      <w:jc w:val="both"/>
    </w:pPr>
    <w:rPr>
      <w:rFonts w:ascii="Arial" w:hAnsi="Arial" w:cs="Arial"/>
    </w:rPr>
  </w:style>
  <w:style w:type="paragraph" w:customStyle="1" w:styleId="Tekstpodstawowy22">
    <w:name w:val="Tekst podstawowy 22"/>
    <w:basedOn w:val="WW-Domylny"/>
    <w:pPr>
      <w:ind w:right="23"/>
    </w:pPr>
    <w:rPr>
      <w:rFonts w:ascii="Arial Narrow" w:hAnsi="Arial Narrow" w:cs="Arial Narrow"/>
      <w:sz w:val="20"/>
    </w:rPr>
  </w:style>
  <w:style w:type="paragraph" w:customStyle="1" w:styleId="Tekstpodstawowy32">
    <w:name w:val="Tekst podstawowy 32"/>
    <w:basedOn w:val="Domylnie"/>
    <w:pPr>
      <w:jc w:val="both"/>
    </w:pPr>
    <w:rPr>
      <w:rFonts w:ascii="Arial" w:hAnsi="Arial" w:cs="Arial"/>
    </w:rPr>
  </w:style>
  <w:style w:type="paragraph" w:customStyle="1" w:styleId="Tekstpodstawowywcity22">
    <w:name w:val="Tekst podstawowy wcięty 22"/>
    <w:basedOn w:val="WW-Domylny"/>
    <w:pPr>
      <w:ind w:left="360"/>
      <w:jc w:val="both"/>
    </w:pPr>
    <w:rPr>
      <w:sz w:val="28"/>
    </w:rPr>
  </w:style>
  <w:style w:type="paragraph" w:customStyle="1" w:styleId="Zwykytekst3">
    <w:name w:val="Zwykły tekst3"/>
    <w:basedOn w:val="Domylnie"/>
    <w:rPr>
      <w:rFonts w:ascii="Courier New" w:hAnsi="Courier New" w:cs="Courier New"/>
    </w:rPr>
  </w:style>
  <w:style w:type="paragraph" w:customStyle="1" w:styleId="Legenda2">
    <w:name w:val="Legenda2"/>
    <w:basedOn w:val="Domylnie"/>
    <w:pPr>
      <w:suppressLineNumbers/>
      <w:spacing w:before="120" w:after="120"/>
    </w:pPr>
    <w:rPr>
      <w:i/>
      <w:iCs/>
    </w:rPr>
  </w:style>
  <w:style w:type="paragraph" w:customStyle="1" w:styleId="Legenda3">
    <w:name w:val="Legenda3"/>
    <w:basedOn w:val="Domylny"/>
    <w:pPr>
      <w:suppressLineNumbers/>
      <w:spacing w:before="120" w:after="120"/>
    </w:pPr>
    <w:rPr>
      <w:rFonts w:cs="Mangal"/>
      <w:i/>
      <w:iCs/>
    </w:rPr>
  </w:style>
  <w:style w:type="paragraph" w:customStyle="1" w:styleId="Nagwek20">
    <w:name w:val="Nagłówek2"/>
    <w:basedOn w:val="WW-Domyln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kstpodstawowy23">
    <w:name w:val="Tekst podstawowy 23"/>
    <w:basedOn w:val="Domylnie"/>
    <w:pPr>
      <w:ind w:left="284" w:hanging="284"/>
      <w:jc w:val="both"/>
    </w:pPr>
  </w:style>
  <w:style w:type="paragraph" w:customStyle="1" w:styleId="Tekstpodstawowywcity33">
    <w:name w:val="Tekst podstawowy wcięty 33"/>
    <w:basedOn w:val="Domylnie"/>
    <w:pPr>
      <w:ind w:left="284" w:hanging="284"/>
    </w:pPr>
  </w:style>
  <w:style w:type="paragraph" w:customStyle="1" w:styleId="Tekstkomentarza3">
    <w:name w:val="Tekst komentarza3"/>
    <w:basedOn w:val="Domylny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3"/>
    <w:rPr>
      <w:b/>
      <w:bCs/>
    </w:rPr>
  </w:style>
  <w:style w:type="paragraph" w:customStyle="1" w:styleId="CM62">
    <w:name w:val="CM62"/>
    <w:basedOn w:val="Domylnie"/>
    <w:pPr>
      <w:spacing w:after="643"/>
    </w:pPr>
  </w:style>
  <w:style w:type="paragraph" w:customStyle="1" w:styleId="CM64">
    <w:name w:val="CM64"/>
    <w:basedOn w:val="Domylnie"/>
    <w:pPr>
      <w:spacing w:after="905"/>
    </w:pPr>
  </w:style>
  <w:style w:type="paragraph" w:customStyle="1" w:styleId="Tekstdymka1">
    <w:name w:val="Tekst dymka1"/>
    <w:basedOn w:val="Domylnie"/>
    <w:rPr>
      <w:rFonts w:ascii="Tahoma" w:hAnsi="Tahoma"/>
      <w:sz w:val="16"/>
      <w:szCs w:val="16"/>
    </w:rPr>
  </w:style>
  <w:style w:type="paragraph" w:customStyle="1" w:styleId="Tekstpodstawowy33">
    <w:name w:val="Tekst podstawowy 33"/>
    <w:basedOn w:val="Domylnie"/>
    <w:pPr>
      <w:jc w:val="both"/>
    </w:pPr>
  </w:style>
  <w:style w:type="paragraph" w:customStyle="1" w:styleId="Tekstpodstawowywcity23">
    <w:name w:val="Tekst podstawowy wcięty 23"/>
    <w:basedOn w:val="Domylnie"/>
    <w:pPr>
      <w:ind w:left="426" w:hanging="426"/>
    </w:pPr>
  </w:style>
  <w:style w:type="paragraph" w:customStyle="1" w:styleId="Zwykytekst4">
    <w:name w:val="Zwykły tekst4"/>
    <w:basedOn w:val="Domylnie"/>
    <w:rPr>
      <w:rFonts w:ascii="Courier New" w:hAnsi="Courier New" w:cs="Courier New"/>
    </w:rPr>
  </w:style>
  <w:style w:type="paragraph" w:customStyle="1" w:styleId="Legenda5">
    <w:name w:val="Legenda5"/>
    <w:basedOn w:val="Domylnie"/>
    <w:pPr>
      <w:suppressLineNumbers/>
      <w:spacing w:before="120" w:after="120"/>
    </w:pPr>
    <w:rPr>
      <w:i/>
      <w:iCs/>
    </w:rPr>
  </w:style>
  <w:style w:type="paragraph" w:styleId="Tekstkomentarza">
    <w:name w:val="annotation text"/>
    <w:basedOn w:val="Domylny"/>
    <w:rPr>
      <w:sz w:val="20"/>
      <w:szCs w:val="20"/>
    </w:rPr>
  </w:style>
  <w:style w:type="paragraph" w:styleId="Zwykytekst">
    <w:name w:val="Plain Text"/>
    <w:basedOn w:val="Domylny"/>
    <w:rPr>
      <w:rFonts w:ascii="Courier New" w:eastAsia="Andale Sans UI" w:hAnsi="Courier New"/>
      <w:lang w:val="de-DE" w:eastAsia="ja-JP" w:bidi="fa-IR"/>
    </w:rPr>
  </w:style>
  <w:style w:type="paragraph" w:customStyle="1" w:styleId="Przypisdolny">
    <w:name w:val="Przypis dolny"/>
    <w:basedOn w:val="Domylny"/>
    <w:pPr>
      <w:suppressLineNumbers/>
      <w:ind w:left="283" w:hanging="283"/>
    </w:pPr>
    <w:rPr>
      <w:sz w:val="20"/>
      <w:szCs w:val="20"/>
    </w:rPr>
  </w:style>
  <w:style w:type="paragraph" w:styleId="Tekstpodstawowy3">
    <w:name w:val="Body Text 3"/>
    <w:basedOn w:val="Domylnie"/>
    <w:pPr>
      <w:jc w:val="both"/>
    </w:pPr>
    <w:rPr>
      <w:rFonts w:ascii="Arial" w:hAnsi="Aria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55ED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55ED4"/>
  </w:style>
  <w:style w:type="paragraph" w:styleId="Tekstpodstawowywcity">
    <w:name w:val="Body Text Indent"/>
    <w:basedOn w:val="Normalny"/>
    <w:link w:val="TekstpodstawowywcityZnak1"/>
    <w:uiPriority w:val="99"/>
    <w:semiHidden/>
    <w:unhideWhenUsed/>
    <w:rsid w:val="00855ED4"/>
    <w:pPr>
      <w:spacing w:after="120"/>
      <w:ind w:left="283"/>
    </w:pPr>
  </w:style>
  <w:style w:type="character" w:customStyle="1" w:styleId="TekstpodstawowywcityZnak1">
    <w:name w:val="Tekst podstawowy wcięty Znak1"/>
    <w:basedOn w:val="Domylnaczcionkaakapitu"/>
    <w:link w:val="Tekstpodstawowywcity"/>
    <w:uiPriority w:val="99"/>
    <w:semiHidden/>
    <w:rsid w:val="00855ED4"/>
  </w:style>
  <w:style w:type="paragraph" w:customStyle="1" w:styleId="Akapitzlist2">
    <w:name w:val="Akapit z listą2"/>
    <w:basedOn w:val="Normalny"/>
    <w:rsid w:val="00855ED4"/>
    <w:pPr>
      <w:widowControl w:val="0"/>
      <w:suppressAutoHyphens/>
      <w:spacing w:after="0" w:line="240" w:lineRule="auto"/>
      <w:ind w:left="720"/>
    </w:pPr>
    <w:rPr>
      <w:rFonts w:ascii="Times New Roman" w:eastAsia="Lucida Sans Unicode" w:hAnsi="Times New Roman" w:cs="Times New Roman"/>
      <w:color w:val="000000"/>
      <w:sz w:val="24"/>
      <w:szCs w:val="24"/>
      <w:lang w:val="en-US" w:eastAsia="zh-CN"/>
    </w:rPr>
  </w:style>
  <w:style w:type="character" w:styleId="Hipercze">
    <w:name w:val="Hyperlink"/>
    <w:basedOn w:val="Domylnaczcionkaakapitu"/>
    <w:uiPriority w:val="99"/>
    <w:unhideWhenUsed/>
    <w:rsid w:val="008C45D1"/>
    <w:rPr>
      <w:color w:val="0000FF" w:themeColor="hyperlink"/>
      <w:u w:val="single"/>
    </w:rPr>
  </w:style>
  <w:style w:type="character" w:customStyle="1" w:styleId="AkapitzlistZnak">
    <w:name w:val="Akapit z listą Znak"/>
    <w:aliases w:val="Wypunktowanie Znak"/>
    <w:basedOn w:val="Domylnaczcionkaakapitu"/>
    <w:link w:val="Akapitzlist"/>
    <w:uiPriority w:val="34"/>
    <w:locked/>
    <w:rsid w:val="001A312B"/>
    <w:rPr>
      <w:rFonts w:ascii="Times New Roman" w:eastAsia="Lucida Sans Unicode" w:hAnsi="Times New Roman" w:cs="Tahoma"/>
      <w:color w:val="00000A"/>
      <w:sz w:val="24"/>
      <w:szCs w:val="24"/>
      <w:lang w:eastAsia="zh-CN" w:bidi="hi-IN"/>
    </w:rPr>
  </w:style>
  <w:style w:type="paragraph" w:customStyle="1" w:styleId="Standard">
    <w:name w:val="Standard"/>
    <w:rsid w:val="00013B1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6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len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orlen.plw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8070D3-C983-4EB6-8245-85F5F53E1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1206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</dc:creator>
  <cp:lastModifiedBy>hp</cp:lastModifiedBy>
  <cp:revision>3</cp:revision>
  <cp:lastPrinted>2017-11-13T20:15:00Z</cp:lastPrinted>
  <dcterms:created xsi:type="dcterms:W3CDTF">2020-05-20T12:02:00Z</dcterms:created>
  <dcterms:modified xsi:type="dcterms:W3CDTF">2020-05-20T12:02:00Z</dcterms:modified>
</cp:coreProperties>
</file>